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jc w:val="center"/>
        <w:tblLook w:val="04A0" w:firstRow="1" w:lastRow="0" w:firstColumn="1" w:lastColumn="0" w:noHBand="0" w:noVBand="1"/>
      </w:tblPr>
      <w:tblGrid>
        <w:gridCol w:w="6232"/>
        <w:gridCol w:w="2779"/>
      </w:tblGrid>
      <w:tr w:rsidR="00690569" w14:paraId="74A1AD3D" w14:textId="77777777" w:rsidTr="00795168">
        <w:trPr>
          <w:jc w:val="center"/>
        </w:trPr>
        <w:tc>
          <w:tcPr>
            <w:tcW w:w="6232" w:type="dxa"/>
            <w:shd w:val="clear" w:color="auto" w:fill="auto"/>
          </w:tcPr>
          <w:p w14:paraId="5EBB6951" w14:textId="77777777" w:rsidR="00690569" w:rsidRPr="00ED250E" w:rsidRDefault="00690569" w:rsidP="00795168">
            <w:pPr>
              <w:pStyle w:val="Default"/>
              <w:jc w:val="center"/>
              <w:rPr>
                <w:rFonts w:ascii="Calibri" w:hAnsi="Calibri"/>
                <w:b/>
                <w:bCs/>
                <w:sz w:val="36"/>
                <w:szCs w:val="28"/>
              </w:rPr>
            </w:pPr>
          </w:p>
          <w:p w14:paraId="56C42842" w14:textId="77777777" w:rsidR="00690569" w:rsidRDefault="00690569" w:rsidP="00795168">
            <w:pPr>
              <w:jc w:val="center"/>
              <w:rPr>
                <w:rFonts w:cs="Times New Roman"/>
                <w:b/>
                <w:bCs/>
                <w:sz w:val="32"/>
              </w:rPr>
            </w:pPr>
          </w:p>
          <w:p w14:paraId="3E495208" w14:textId="77777777" w:rsidR="00690569" w:rsidRPr="00AA65E7" w:rsidRDefault="00690569" w:rsidP="00795168">
            <w:pPr>
              <w:jc w:val="center"/>
              <w:rPr>
                <w:rFonts w:cs="Times New Roman"/>
                <w:b/>
                <w:bCs/>
                <w:sz w:val="28"/>
                <w:szCs w:val="28"/>
              </w:rPr>
            </w:pPr>
            <w:r w:rsidRPr="00AA65E7">
              <w:rPr>
                <w:rFonts w:cs="Times New Roman"/>
                <w:b/>
                <w:bCs/>
                <w:sz w:val="36"/>
                <w:szCs w:val="28"/>
              </w:rPr>
              <w:t>Safety, Health and Welfare Statement</w:t>
            </w:r>
          </w:p>
          <w:p w14:paraId="1DDCBF85" w14:textId="77777777" w:rsidR="00690569" w:rsidRPr="0035066E" w:rsidRDefault="00690569" w:rsidP="00795168">
            <w:pPr>
              <w:jc w:val="center"/>
              <w:rPr>
                <w:rFonts w:cs="Times New Roman"/>
                <w:b/>
                <w:bCs/>
              </w:rPr>
            </w:pPr>
          </w:p>
          <w:p w14:paraId="38AC1726" w14:textId="77777777" w:rsidR="00690569" w:rsidRPr="00AA65E7" w:rsidRDefault="00690569" w:rsidP="00795168">
            <w:pPr>
              <w:jc w:val="center"/>
              <w:rPr>
                <w:rFonts w:cs="Times New Roman"/>
                <w:bCs/>
                <w:sz w:val="28"/>
                <w:szCs w:val="28"/>
              </w:rPr>
            </w:pPr>
            <w:r w:rsidRPr="00AA65E7">
              <w:rPr>
                <w:rFonts w:cs="Times New Roman"/>
                <w:bCs/>
                <w:sz w:val="28"/>
                <w:szCs w:val="28"/>
              </w:rPr>
              <w:t>Caherea National School</w:t>
            </w:r>
          </w:p>
          <w:p w14:paraId="3D00F1BC" w14:textId="77777777" w:rsidR="00690569" w:rsidRPr="00ED250E" w:rsidRDefault="00690569" w:rsidP="00795168">
            <w:pPr>
              <w:pStyle w:val="Default"/>
              <w:jc w:val="center"/>
              <w:rPr>
                <w:rFonts w:ascii="Calibri" w:hAnsi="Calibri"/>
                <w:bCs/>
                <w:sz w:val="28"/>
                <w:szCs w:val="28"/>
              </w:rPr>
            </w:pPr>
          </w:p>
        </w:tc>
        <w:tc>
          <w:tcPr>
            <w:tcW w:w="2779" w:type="dxa"/>
            <w:shd w:val="clear" w:color="auto" w:fill="auto"/>
          </w:tcPr>
          <w:p w14:paraId="68468679" w14:textId="77777777" w:rsidR="00690569" w:rsidRPr="00ED250E" w:rsidRDefault="00690569" w:rsidP="00795168">
            <w:pPr>
              <w:pStyle w:val="Default"/>
              <w:rPr>
                <w:rFonts w:ascii="Calibri" w:hAnsi="Calibri"/>
                <w:b/>
                <w:bCs/>
                <w:sz w:val="28"/>
                <w:szCs w:val="28"/>
              </w:rPr>
            </w:pPr>
            <w:r w:rsidRPr="000535D3">
              <w:rPr>
                <w:rFonts w:ascii="Calibri" w:hAnsi="Calibri"/>
                <w:b/>
                <w:noProof/>
                <w:sz w:val="28"/>
                <w:szCs w:val="28"/>
                <w:lang w:eastAsia="en-IE"/>
              </w:rPr>
              <w:drawing>
                <wp:inline distT="0" distB="0" distL="0" distR="0" wp14:anchorId="0CF6481B" wp14:editId="010699FB">
                  <wp:extent cx="1136015" cy="1163955"/>
                  <wp:effectExtent l="0" t="0" r="0" b="0"/>
                  <wp:docPr id="1892466210" name="Picture 1" descr="C:\Users\School\Desktop\Caherea NS\5. Photos\Crest\School Cr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chool\Desktop\Caherea NS\5. Photos\Crest\School Crest.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36015" cy="1163955"/>
                          </a:xfrm>
                          <a:prstGeom prst="rect">
                            <a:avLst/>
                          </a:prstGeom>
                          <a:noFill/>
                          <a:ln>
                            <a:noFill/>
                          </a:ln>
                        </pic:spPr>
                      </pic:pic>
                    </a:graphicData>
                  </a:graphic>
                </wp:inline>
              </w:drawing>
            </w:r>
          </w:p>
        </w:tc>
      </w:tr>
    </w:tbl>
    <w:p w14:paraId="798002D4" w14:textId="77777777" w:rsidR="00690569" w:rsidRDefault="00690569" w:rsidP="00690569">
      <w:pPr>
        <w:rPr>
          <w:b/>
          <w:bCs/>
        </w:rPr>
      </w:pPr>
    </w:p>
    <w:p w14:paraId="3EF98104" w14:textId="77777777" w:rsidR="00690569" w:rsidRDefault="00690569" w:rsidP="00690569">
      <w:pPr>
        <w:rPr>
          <w:b/>
          <w:bCs/>
        </w:rPr>
      </w:pPr>
    </w:p>
    <w:p w14:paraId="04D755FE" w14:textId="77777777" w:rsidR="00690569" w:rsidRDefault="00690569" w:rsidP="00690569">
      <w:r>
        <w:t xml:space="preserve">The Board of Management of Caherea National School recognises the importance of safety, health and welfare throughout the school in order to protect members of the school community from injury or ill-health. </w:t>
      </w:r>
    </w:p>
    <w:p w14:paraId="540A9517" w14:textId="77777777" w:rsidR="00690569" w:rsidRDefault="00690569" w:rsidP="00690569"/>
    <w:p w14:paraId="35066674" w14:textId="77777777" w:rsidR="00690569" w:rsidRDefault="00690569" w:rsidP="00690569">
      <w:r>
        <w:t>Our statement aims to provide a safe and healthy environment for our staff, pupils, parents and visitors, in accordance with the Safety, Health and Welfare at Work Act, 2005, and the associated (General Application) Regulations, 2007.</w:t>
      </w:r>
      <w:r>
        <w:rPr>
          <w:b/>
          <w:bCs/>
        </w:rPr>
        <w:t xml:space="preserve"> </w:t>
      </w:r>
    </w:p>
    <w:p w14:paraId="51953479" w14:textId="77777777" w:rsidR="00690569" w:rsidRDefault="00690569" w:rsidP="00690569"/>
    <w:p w14:paraId="640AF8F8" w14:textId="77777777" w:rsidR="00690569" w:rsidRDefault="00690569" w:rsidP="00690569">
      <w:pPr>
        <w:rPr>
          <w:b/>
          <w:bCs/>
        </w:rPr>
      </w:pPr>
      <w:r>
        <w:t>The successful implementation of this policy requires the full support and active co-operation of all staff, students, contractors and visitors to the school.</w:t>
      </w:r>
    </w:p>
    <w:p w14:paraId="13FE3B55" w14:textId="77777777" w:rsidR="00690569" w:rsidRDefault="00690569" w:rsidP="00690569">
      <w:pPr>
        <w:rPr>
          <w:b/>
          <w:bCs/>
        </w:rPr>
      </w:pPr>
    </w:p>
    <w:p w14:paraId="1B36DB50" w14:textId="77777777" w:rsidR="00690569" w:rsidRDefault="00690569" w:rsidP="00690569">
      <w:pPr>
        <w:rPr>
          <w:b/>
          <w:bCs/>
        </w:rPr>
      </w:pPr>
    </w:p>
    <w:p w14:paraId="22883EB7" w14:textId="77777777" w:rsidR="00690569" w:rsidRDefault="00690569" w:rsidP="00690569">
      <w:pPr>
        <w:rPr>
          <w:b/>
          <w:bCs/>
        </w:rPr>
      </w:pPr>
    </w:p>
    <w:p w14:paraId="5FDAC43A" w14:textId="77777777" w:rsidR="00690569" w:rsidRDefault="00690569" w:rsidP="00690569">
      <w:pPr>
        <w:rPr>
          <w:b/>
          <w:bCs/>
        </w:rPr>
      </w:pPr>
      <w:r>
        <w:rPr>
          <w:b/>
          <w:bCs/>
          <w:sz w:val="32"/>
          <w:szCs w:val="32"/>
        </w:rPr>
        <w:t xml:space="preserve">1.0  </w:t>
      </w:r>
      <w:r>
        <w:rPr>
          <w:b/>
          <w:bCs/>
          <w:sz w:val="32"/>
          <w:szCs w:val="32"/>
        </w:rPr>
        <w:tab/>
      </w:r>
      <w:r>
        <w:rPr>
          <w:b/>
          <w:bCs/>
          <w:sz w:val="32"/>
          <w:szCs w:val="32"/>
        </w:rPr>
        <w:tab/>
      </w:r>
      <w:r>
        <w:rPr>
          <w:b/>
          <w:bCs/>
          <w:sz w:val="32"/>
          <w:szCs w:val="32"/>
        </w:rPr>
        <w:tab/>
        <w:t xml:space="preserve">    Safety, Health and Welfare Policy</w:t>
      </w:r>
    </w:p>
    <w:p w14:paraId="66A6C56D" w14:textId="77777777" w:rsidR="00690569" w:rsidRDefault="00690569" w:rsidP="00690569">
      <w:pPr>
        <w:rPr>
          <w:b/>
          <w:bCs/>
        </w:rPr>
      </w:pPr>
    </w:p>
    <w:p w14:paraId="26F0D711" w14:textId="77777777" w:rsidR="00690569" w:rsidRPr="0035066E" w:rsidRDefault="00690569" w:rsidP="00690569">
      <w:pPr>
        <w:jc w:val="center"/>
      </w:pPr>
      <w:r w:rsidRPr="0035066E">
        <w:t>Caherea National School</w:t>
      </w:r>
    </w:p>
    <w:p w14:paraId="0077734F" w14:textId="77777777" w:rsidR="00690569" w:rsidRDefault="00690569" w:rsidP="00690569">
      <w:pPr>
        <w:jc w:val="both"/>
      </w:pPr>
      <w:r>
        <w:t xml:space="preserve"> </w:t>
      </w:r>
    </w:p>
    <w:p w14:paraId="018F3FCC" w14:textId="77777777" w:rsidR="00690569" w:rsidRDefault="00690569" w:rsidP="00690569">
      <w:pPr>
        <w:jc w:val="both"/>
      </w:pPr>
    </w:p>
    <w:p w14:paraId="6F8F1B06" w14:textId="77777777" w:rsidR="00690569" w:rsidRDefault="00690569" w:rsidP="00690569">
      <w:pPr>
        <w:jc w:val="both"/>
      </w:pPr>
      <w:r>
        <w:t>In accordance with the Safety, Health and Welfare at Work Act 2005, it is the policy of the Board of Management to ensure, so far as is reasonably practicable, the safety, health and welfare at work of all staff and to protect students, visitors, contractors and other persons at the school from injury and ill health arising from any work activity. The successful implementation of this policy requires the full support and active co-operation of all staff, students, contractors and visitors to the school.</w:t>
      </w:r>
    </w:p>
    <w:p w14:paraId="600C9712" w14:textId="77777777" w:rsidR="00690569" w:rsidRDefault="00690569" w:rsidP="00690569">
      <w:pPr>
        <w:jc w:val="both"/>
      </w:pPr>
    </w:p>
    <w:p w14:paraId="5E0C6F9E" w14:textId="77777777" w:rsidR="00690569" w:rsidRDefault="00690569" w:rsidP="00690569">
      <w:pPr>
        <w:jc w:val="both"/>
      </w:pPr>
      <w:r>
        <w:t>It is recognised that hazard identification, risk assessment and control measures are legislative requirements which must be carried out by the employer to ensure the safety, health and welfare of all staff.</w:t>
      </w:r>
    </w:p>
    <w:p w14:paraId="1E22F7B0" w14:textId="77777777" w:rsidR="00690569" w:rsidRDefault="00690569" w:rsidP="00690569">
      <w:pPr>
        <w:jc w:val="both"/>
      </w:pPr>
    </w:p>
    <w:p w14:paraId="3E84D502" w14:textId="77777777" w:rsidR="00690569" w:rsidRDefault="00690569" w:rsidP="00690569">
      <w:pPr>
        <w:jc w:val="both"/>
      </w:pPr>
      <w:r>
        <w:t>The Board of Management, as employer, undertakes in so far as is reasonably practicable to:</w:t>
      </w:r>
    </w:p>
    <w:p w14:paraId="08EC7ECD" w14:textId="77777777" w:rsidR="00690569" w:rsidRDefault="00690569" w:rsidP="00690569">
      <w:pPr>
        <w:jc w:val="both"/>
      </w:pPr>
    </w:p>
    <w:p w14:paraId="73C9467A" w14:textId="77777777" w:rsidR="00690569" w:rsidRDefault="00690569" w:rsidP="00690569">
      <w:pPr>
        <w:numPr>
          <w:ilvl w:val="0"/>
          <w:numId w:val="1"/>
        </w:numPr>
        <w:jc w:val="both"/>
      </w:pPr>
      <w:r>
        <w:t>promote standards of safety, health and welfare that comply with the provisions and requirements of the Safety, Health and Welfare at Work Act 2005 and other relevant legislation, standards and codes of practice;</w:t>
      </w:r>
    </w:p>
    <w:p w14:paraId="0BA1A584" w14:textId="77777777" w:rsidR="00690569" w:rsidRDefault="00690569" w:rsidP="00690569">
      <w:pPr>
        <w:jc w:val="both"/>
      </w:pPr>
    </w:p>
    <w:p w14:paraId="535781B5" w14:textId="77777777" w:rsidR="00690569" w:rsidRDefault="00690569" w:rsidP="00690569">
      <w:pPr>
        <w:numPr>
          <w:ilvl w:val="0"/>
          <w:numId w:val="1"/>
        </w:numPr>
        <w:jc w:val="both"/>
      </w:pPr>
      <w:r>
        <w:t xml:space="preserve">provide information, training, instruction and supervision where necessary, to enable staff and students to perform their work safely and effectively; </w:t>
      </w:r>
    </w:p>
    <w:p w14:paraId="5F17E4E7" w14:textId="77777777" w:rsidR="00690569" w:rsidRDefault="00690569" w:rsidP="00690569">
      <w:pPr>
        <w:jc w:val="both"/>
      </w:pPr>
    </w:p>
    <w:p w14:paraId="32B55E31" w14:textId="77777777" w:rsidR="00690569" w:rsidRDefault="00690569" w:rsidP="00690569">
      <w:pPr>
        <w:numPr>
          <w:ilvl w:val="0"/>
          <w:numId w:val="1"/>
        </w:numPr>
        <w:jc w:val="both"/>
      </w:pPr>
      <w:r>
        <w:t>maintain a constant and continuing interest in safety, health and welfare matters pertinent to the activities of the school;</w:t>
      </w:r>
    </w:p>
    <w:p w14:paraId="72EB4355" w14:textId="77777777" w:rsidR="00690569" w:rsidRDefault="00690569" w:rsidP="00690569">
      <w:pPr>
        <w:jc w:val="both"/>
      </w:pPr>
    </w:p>
    <w:p w14:paraId="4683034C" w14:textId="77777777" w:rsidR="00690569" w:rsidRDefault="00690569" w:rsidP="00690569">
      <w:pPr>
        <w:numPr>
          <w:ilvl w:val="0"/>
          <w:numId w:val="1"/>
        </w:numPr>
        <w:jc w:val="both"/>
      </w:pPr>
      <w:r>
        <w:t xml:space="preserve">continually improve the system in place for the management of occupational safety, health </w:t>
      </w:r>
      <w:r>
        <w:lastRenderedPageBreak/>
        <w:t>and welfare and review it periodically to ensure it remains relevant, appropriate and effective (see school's Safety Statement);</w:t>
      </w:r>
    </w:p>
    <w:p w14:paraId="2B225859" w14:textId="77777777" w:rsidR="00690569" w:rsidRDefault="00690569" w:rsidP="00690569">
      <w:pPr>
        <w:jc w:val="both"/>
      </w:pPr>
    </w:p>
    <w:p w14:paraId="5FA40AB9" w14:textId="77777777" w:rsidR="00690569" w:rsidRDefault="00690569" w:rsidP="00690569">
      <w:pPr>
        <w:numPr>
          <w:ilvl w:val="0"/>
          <w:numId w:val="1"/>
        </w:numPr>
        <w:jc w:val="both"/>
      </w:pPr>
      <w:r>
        <w:t>consult with staff on matters related to safety, health and welfare at work;</w:t>
      </w:r>
    </w:p>
    <w:p w14:paraId="333C447B" w14:textId="77777777" w:rsidR="00690569" w:rsidRDefault="00690569" w:rsidP="00690569">
      <w:pPr>
        <w:jc w:val="both"/>
      </w:pPr>
    </w:p>
    <w:p w14:paraId="2A1C0464" w14:textId="77777777" w:rsidR="00690569" w:rsidRDefault="00690569" w:rsidP="00690569">
      <w:pPr>
        <w:numPr>
          <w:ilvl w:val="0"/>
          <w:numId w:val="1"/>
        </w:numPr>
        <w:jc w:val="both"/>
      </w:pPr>
      <w:r>
        <w:t>provide the necessary resources to ensure the safety, health and welfare of all those to whom it owes a duty of care, including staff, students, contractors and visitors.</w:t>
      </w:r>
    </w:p>
    <w:p w14:paraId="0FE144C7" w14:textId="77777777" w:rsidR="00690569" w:rsidRDefault="00690569" w:rsidP="00690569">
      <w:pPr>
        <w:jc w:val="both"/>
      </w:pPr>
    </w:p>
    <w:p w14:paraId="50182E9B" w14:textId="77777777" w:rsidR="00690569" w:rsidRDefault="00690569" w:rsidP="00690569">
      <w:pPr>
        <w:jc w:val="both"/>
      </w:pPr>
    </w:p>
    <w:p w14:paraId="4AC0BF82" w14:textId="77777777" w:rsidR="00690569" w:rsidRDefault="00690569" w:rsidP="00690569">
      <w:pPr>
        <w:jc w:val="both"/>
      </w:pPr>
      <w:r>
        <w:t>The Board of Management is committed to playing an active role in the implementation of this occupational safety, health and welfare policy and undertakes to review and revise it in light of changes in legislation, experience and other relevant developments.</w:t>
      </w:r>
    </w:p>
    <w:p w14:paraId="5F7FB7D7" w14:textId="77777777" w:rsidR="00690569" w:rsidRDefault="00690569" w:rsidP="00690569">
      <w:pPr>
        <w:jc w:val="both"/>
      </w:pPr>
    </w:p>
    <w:p w14:paraId="41BC963C" w14:textId="77777777" w:rsidR="00690569" w:rsidRDefault="00690569" w:rsidP="00690569"/>
    <w:p w14:paraId="7ADC618C" w14:textId="77777777" w:rsidR="00690569" w:rsidRDefault="00690569" w:rsidP="00690569"/>
    <w:p w14:paraId="2523EFF9" w14:textId="4C843304" w:rsidR="00690569" w:rsidRDefault="00690569" w:rsidP="00690569">
      <w:r>
        <w:t xml:space="preserve">Signed: </w:t>
      </w:r>
      <w:r w:rsidR="00074BA6">
        <w:t>Cora Kelly</w:t>
      </w:r>
      <w:r w:rsidR="00074BA6">
        <w:tab/>
      </w:r>
      <w:r w:rsidR="00074BA6">
        <w:tab/>
      </w:r>
      <w:r w:rsidR="00074BA6">
        <w:tab/>
      </w:r>
      <w:r>
        <w:t xml:space="preserve">     </w:t>
      </w:r>
      <w:r>
        <w:tab/>
        <w:t xml:space="preserve">Chairperson, Board of Management </w:t>
      </w:r>
    </w:p>
    <w:p w14:paraId="6EB9DB33" w14:textId="77777777" w:rsidR="00690569" w:rsidRDefault="00690569" w:rsidP="00690569"/>
    <w:p w14:paraId="6B1B391F" w14:textId="6B8BB836" w:rsidR="00690569" w:rsidRDefault="00690569" w:rsidP="00690569">
      <w:r>
        <w:t xml:space="preserve">Date: </w:t>
      </w:r>
      <w:r>
        <w:tab/>
        <w:t xml:space="preserve"> </w:t>
      </w:r>
      <w:r w:rsidR="00074BA6">
        <w:t>20</w:t>
      </w:r>
      <w:r w:rsidR="00074BA6" w:rsidRPr="00074BA6">
        <w:rPr>
          <w:vertAlign w:val="superscript"/>
        </w:rPr>
        <w:t>th</w:t>
      </w:r>
      <w:r w:rsidR="00074BA6">
        <w:t xml:space="preserve"> June 2025</w:t>
      </w:r>
    </w:p>
    <w:p w14:paraId="0E6B555F" w14:textId="77777777" w:rsidR="00690569" w:rsidRDefault="00690569" w:rsidP="00690569"/>
    <w:p w14:paraId="46B6E1C5" w14:textId="77777777" w:rsidR="00690569" w:rsidRDefault="00690569" w:rsidP="00690569"/>
    <w:p w14:paraId="71002E9C" w14:textId="77777777" w:rsidR="00690569" w:rsidRDefault="00690569" w:rsidP="00690569"/>
    <w:p w14:paraId="2F091407" w14:textId="77777777" w:rsidR="00690569" w:rsidRDefault="00690569" w:rsidP="00690569">
      <w:pPr>
        <w:rPr>
          <w:b/>
          <w:bCs/>
        </w:rPr>
      </w:pPr>
    </w:p>
    <w:p w14:paraId="0A52260A" w14:textId="77777777" w:rsidR="00690569" w:rsidRDefault="00690569" w:rsidP="00690569">
      <w:pPr>
        <w:rPr>
          <w:b/>
          <w:bCs/>
        </w:rPr>
      </w:pPr>
      <w:r>
        <w:rPr>
          <w:b/>
          <w:bCs/>
        </w:rPr>
        <w:t>2.0</w:t>
      </w:r>
      <w:r>
        <w:rPr>
          <w:b/>
          <w:bCs/>
        </w:rPr>
        <w:tab/>
        <w:t>Safety, Health and Welfare Planning</w:t>
      </w:r>
    </w:p>
    <w:p w14:paraId="0C8A0AC7" w14:textId="77777777" w:rsidR="00690569" w:rsidRDefault="00690569" w:rsidP="00690569">
      <w:pPr>
        <w:rPr>
          <w:b/>
          <w:bCs/>
        </w:rPr>
      </w:pPr>
    </w:p>
    <w:p w14:paraId="26CC302A" w14:textId="77777777" w:rsidR="00690569" w:rsidRDefault="00690569" w:rsidP="00690569"/>
    <w:p w14:paraId="026073C2" w14:textId="63F70BA9" w:rsidR="00690569" w:rsidRDefault="00690569" w:rsidP="00690569">
      <w:pPr>
        <w:rPr>
          <w:b/>
          <w:bCs/>
        </w:rPr>
      </w:pPr>
      <w:r>
        <w:rPr>
          <w:noProof/>
        </w:rPr>
        <mc:AlternateContent>
          <mc:Choice Requires="wps">
            <w:drawing>
              <wp:anchor distT="0" distB="0" distL="114300" distR="114300" simplePos="0" relativeHeight="251668480" behindDoc="0" locked="0" layoutInCell="1" allowOverlap="1" wp14:anchorId="4DC95BFB" wp14:editId="16B2C9DE">
                <wp:simplePos x="0" y="0"/>
                <wp:positionH relativeFrom="column">
                  <wp:posOffset>2449195</wp:posOffset>
                </wp:positionH>
                <wp:positionV relativeFrom="paragraph">
                  <wp:posOffset>144145</wp:posOffset>
                </wp:positionV>
                <wp:extent cx="1058545" cy="225425"/>
                <wp:effectExtent l="0" t="4445" r="1270" b="0"/>
                <wp:wrapNone/>
                <wp:docPr id="1672621755"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8545" cy="225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txbx>
                        <w:txbxContent>
                          <w:p w14:paraId="2A9291EA" w14:textId="77777777" w:rsidR="00690569" w:rsidRDefault="00690569" w:rsidP="00690569">
                            <w:r>
                              <w:t>Planning</w:t>
                            </w:r>
                          </w:p>
                        </w:txbxContent>
                      </wps:txbx>
                      <wps:bodyPr rot="0" vert="horz" wrap="square" lIns="0" tIns="0" rIns="0" bIns="0" anchor="t" anchorCtr="0">
                        <a:noAutofit/>
                      </wps:bodyPr>
                    </wps:wsp>
                  </a:graphicData>
                </a:graphic>
                <wp14:sizeRelH relativeFrom="page">
                  <wp14:pctWidth>0</wp14:pctWidth>
                </wp14:sizeRelH>
                <wp14:sizeRelV relativeFrom="page">
                  <wp14:pctHeight>0</wp14:pctHeight>
                </wp14:sizeRelV>
              </wp:anchor>
            </w:drawing>
          </mc:Choice>
          <mc:Fallback>
            <w:pict>
              <v:shapetype w14:anchorId="4DC95BFB" id="_x0000_t202" coordsize="21600,21600" o:spt="202" path="m,l,21600r21600,l21600,xe">
                <v:stroke joinstyle="miter"/>
                <v:path gradientshapeok="t" o:connecttype="rect"/>
              </v:shapetype>
              <v:shape id="Text Box 19" o:spid="_x0000_s1026" type="#_x0000_t202" style="position:absolute;margin-left:192.85pt;margin-top:11.35pt;width:83.35pt;height:17.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" filled="f" stroked="f">
                <v:stroke joinstyle="round"/>
                <v:textbox inset="0,0,0,0">
                  <w:txbxContent>
                    <w:p w14:paraId="2A9291EA" w14:textId="77777777" w:rsidR="00690569" w:rsidRDefault="00690569" w:rsidP="00690569">
                      <w:r>
                        <w:t>Planning</w:t>
                      </w:r>
                    </w:p>
                  </w:txbxContent>
                </v:textbox>
              </v:shape>
            </w:pict>
          </mc:Fallback>
        </mc:AlternateContent>
      </w:r>
    </w:p>
    <w:p w14:paraId="49458B4E" w14:textId="4ACBD1A3" w:rsidR="00690569" w:rsidRDefault="00690569" w:rsidP="00690569">
      <w:r>
        <w:rPr>
          <w:noProof/>
        </w:rPr>
        <mc:AlternateContent>
          <mc:Choice Requires="wps">
            <w:drawing>
              <wp:anchor distT="0" distB="0" distL="114300" distR="114300" simplePos="0" relativeHeight="251674624" behindDoc="0" locked="0" layoutInCell="1" allowOverlap="1" wp14:anchorId="40DA9529" wp14:editId="3DB102F9">
                <wp:simplePos x="0" y="0"/>
                <wp:positionH relativeFrom="column">
                  <wp:posOffset>3415665</wp:posOffset>
                </wp:positionH>
                <wp:positionV relativeFrom="paragraph">
                  <wp:posOffset>18415</wp:posOffset>
                </wp:positionV>
                <wp:extent cx="571500" cy="275590"/>
                <wp:effectExtent l="0" t="6350" r="83820" b="0"/>
                <wp:wrapNone/>
                <wp:docPr id="788411276" name="Freeform: 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 cy="275590"/>
                        </a:xfrm>
                        <a:custGeom>
                          <a:avLst/>
                          <a:gdLst>
                            <a:gd name="G0" fmla="+- -8398182 0 0"/>
                            <a:gd name="G1" fmla="+- 0 0 0"/>
                            <a:gd name="G2" fmla="+- 5500 0 0"/>
                            <a:gd name="G3" fmla="+- 10800 5500 0"/>
                            <a:gd name="G4" fmla="sin 10800 -8398182"/>
                            <a:gd name="G5" fmla="cos 10800 -8398182"/>
                            <a:gd name="G6" fmla="sin 10800 0"/>
                            <a:gd name="G7" fmla="cos 10800 0"/>
                            <a:gd name="G8" fmla="+- G4 10800 0"/>
                            <a:gd name="G9" fmla="+- G5 10800 0"/>
                            <a:gd name="G10" fmla="+- G6 10800 0"/>
                            <a:gd name="G11" fmla="+- G7 10800 0"/>
                            <a:gd name="G12" fmla="sin G3 -8398182"/>
                            <a:gd name="G13" fmla="cos G3 -8398182"/>
                            <a:gd name="G14" fmla="sin G3 0"/>
                            <a:gd name="G15" fmla="cos G3 0"/>
                            <a:gd name="G16" fmla="+- G12 10800 0"/>
                            <a:gd name="G17" fmla="+- G13 10800 0"/>
                            <a:gd name="G18" fmla="+- G14 10800 0"/>
                            <a:gd name="G19" fmla="+- G15 10800 0"/>
                            <a:gd name="G20" fmla="+- 21600 0 G3"/>
                            <a:gd name="G21" fmla="sin 13500 0"/>
                            <a:gd name="G22" fmla="cos 13500 0"/>
                            <a:gd name="G23" fmla="+- G21 10800 0"/>
                            <a:gd name="G24" fmla="+- G22 10800 0"/>
                            <a:gd name="G25" fmla="+- 5500 0 2700"/>
                            <a:gd name="G26" fmla="sin G25 0"/>
                            <a:gd name="G27" fmla="cos G25 0"/>
                            <a:gd name="G28" fmla="+- G26 10800 0"/>
                            <a:gd name="G29" fmla="+- G27 10800 0"/>
                            <a:gd name="G30" fmla="+- 0 45 0"/>
                            <a:gd name="G31" fmla="*/ 1 48365 11520"/>
                            <a:gd name="G32" fmla="*/ G30 G31 1"/>
                            <a:gd name="G33" fmla="*/ G32 1 180"/>
                            <a:gd name="G34" fmla="+- G29 0 G24"/>
                            <a:gd name="G35" fmla="+- G29 0 G24"/>
                            <a:gd name="G36" fmla="*/ G34 G35 1"/>
                            <a:gd name="G37" fmla="+- G28 0 G23"/>
                            <a:gd name="G38" fmla="+- G28 0 G23"/>
                            <a:gd name="G39" fmla="*/ G37 G38 1"/>
                            <a:gd name="G40" fmla="+- G36 G39 0"/>
                            <a:gd name="G41" fmla="sqrt G40"/>
                            <a:gd name="G42" fmla="*/ 1 38877 51712"/>
                            <a:gd name="G43" fmla="*/ G42 G41 1"/>
                            <a:gd name="G44" fmla="sin G43 G33"/>
                            <a:gd name="G45" fmla="cos G43 G33"/>
                            <a:gd name="G46" fmla="+- G28 G44 0"/>
                            <a:gd name="G47" fmla="+- G29 G45 0"/>
                            <a:gd name="T0" fmla="*/ 0 w 21600"/>
                            <a:gd name="T1" fmla="*/ 10699 h 21600"/>
                            <a:gd name="T2" fmla="*/ 0 w 21600"/>
                            <a:gd name="T3" fmla="*/ 0 h 21600"/>
                            <a:gd name="T4" fmla="*/ 10800 w 21600"/>
                            <a:gd name="T5" fmla="*/ 24299 h 21600"/>
                            <a:gd name="T6" fmla="*/ 732 w 21600"/>
                            <a:gd name="T7" fmla="*/ 10800 h 21600"/>
                            <a:gd name="T8" fmla="*/ 24300 w 21600"/>
                            <a:gd name="T9" fmla="*/ 2800 h 21600"/>
                            <a:gd name="T10" fmla="*/ 16300 w 21600"/>
                            <a:gd name="T11" fmla="*/ -2019 h 21600"/>
                            <a:gd name="T12" fmla="*/ 0 w 21600"/>
                            <a:gd name="T13" fmla="*/ 0 h 21600"/>
                            <a:gd name="T14" fmla="*/ 21600 w 21600"/>
                            <a:gd name="T15" fmla="*/ 21600 h 21600"/>
                          </a:gdLst>
                          <a:ahLst/>
                          <a:cxnLst>
                            <a:cxn ang="0">
                              <a:pos x="T0" y="T1"/>
                            </a:cxn>
                            <a:cxn ang="0">
                              <a:pos x="T2" y="T3"/>
                            </a:cxn>
                            <a:cxn ang="0">
                              <a:pos x="T4" y="T5"/>
                            </a:cxn>
                            <a:cxn ang="0">
                              <a:pos x="T6" y="T7"/>
                            </a:cxn>
                            <a:cxn ang="0">
                              <a:pos x="T8" y="T9"/>
                            </a:cxn>
                            <a:cxn ang="0">
                              <a:pos x="T10" y="T11"/>
                            </a:cxn>
                          </a:cxnLst>
                          <a:rect l="T12" t="T13" r="T14" b="T15"/>
                          <a:pathLst>
                            <a:path w="21600" h="21600">
                              <a:moveTo>
                                <a:pt x="16300" y="10800"/>
                              </a:moveTo>
                              <a:cubicBezTo>
                                <a:pt x="16300" y="7762"/>
                                <a:pt x="13837" y="5300"/>
                                <a:pt x="10800" y="5300"/>
                              </a:cubicBezTo>
                              <a:cubicBezTo>
                                <a:pt x="9568" y="5300"/>
                                <a:pt x="8371" y="5713"/>
                                <a:pt x="7402" y="6474"/>
                              </a:cubicBezTo>
                              <a:lnTo>
                                <a:pt x="4129" y="2306"/>
                              </a:lnTo>
                              <a:cubicBezTo>
                                <a:pt x="6031" y="812"/>
                                <a:pt x="8380" y="0"/>
                                <a:pt x="10800" y="0"/>
                              </a:cubicBezTo>
                              <a:cubicBezTo>
                                <a:pt x="16764" y="0"/>
                                <a:pt x="21600" y="4835"/>
                                <a:pt x="21600" y="10800"/>
                              </a:cubicBezTo>
                              <a:lnTo>
                                <a:pt x="24300" y="10800"/>
                              </a:lnTo>
                              <a:lnTo>
                                <a:pt x="24299" y="10800"/>
                              </a:lnTo>
                              <a:lnTo>
                                <a:pt x="13600" y="10800"/>
                              </a:lnTo>
                              <a:close/>
                            </a:path>
                          </a:pathLst>
                        </a:custGeom>
                        <a:solidFill>
                          <a:srgbClr val="CFE7F5"/>
                        </a:solidFill>
                        <a:ln w="9525">
                          <a:solidFill>
                            <a:srgbClr val="808080"/>
                          </a:solidFill>
                          <a:round/>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4DB0BBB3" id="Freeform: Shape 18" o:spid="_x0000_s1026" style="position:absolute;margin-left:268.95pt;margin-top:1.45pt;width:45pt;height:21.7pt;z-index:25167462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" path="m16300,10800v,-3038,-2463,-5500,-5500,-5500c9568,5300,8371,5713,7402,6474l4129,2306c6031,812,8380,,10800,v5964,,10800,4835,10800,10800l24300,10800r-1,l13600,10800r2700,xe" fillcolor="#cfe7f5" strokecolor="gray">
                <v:path o:connecttype="custom" o:connectlocs="0,136506;0,0;285750,310026;19368,137795;642938,35725;431271,-25760" o:connectangles="0,0,0,0,0,0" textboxrect="0,0,21600,21600"/>
              </v:shape>
            </w:pict>
          </mc:Fallback>
        </mc:AlternateContent>
      </w:r>
      <w:r>
        <w:rPr>
          <w:noProof/>
        </w:rPr>
        <mc:AlternateContent>
          <mc:Choice Requires="wps">
            <w:drawing>
              <wp:anchor distT="0" distB="0" distL="114300" distR="114300" simplePos="0" relativeHeight="251677696" behindDoc="0" locked="0" layoutInCell="1" allowOverlap="1" wp14:anchorId="1C990BBB" wp14:editId="4E4E8CBE">
                <wp:simplePos x="0" y="0"/>
                <wp:positionH relativeFrom="column">
                  <wp:posOffset>1539240</wp:posOffset>
                </wp:positionH>
                <wp:positionV relativeFrom="paragraph">
                  <wp:posOffset>31750</wp:posOffset>
                </wp:positionV>
                <wp:extent cx="571500" cy="275590"/>
                <wp:effectExtent l="11430" t="48260" r="64770" b="0"/>
                <wp:wrapNone/>
                <wp:docPr id="1054720646" name="Freeform: 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 cy="275590"/>
                        </a:xfrm>
                        <a:custGeom>
                          <a:avLst/>
                          <a:gdLst>
                            <a:gd name="G0" fmla="+- 10058295 0 0"/>
                            <a:gd name="G1" fmla="+- -5777423 0 0"/>
                            <a:gd name="G2" fmla="+- 4098 0 0"/>
                            <a:gd name="G3" fmla="+- 10800 4098 0"/>
                            <a:gd name="G4" fmla="sin 10800 10058295"/>
                            <a:gd name="G5" fmla="cos 10800 10058295"/>
                            <a:gd name="G6" fmla="sin 10800 -5777423"/>
                            <a:gd name="G7" fmla="cos 10800 -5777423"/>
                            <a:gd name="G8" fmla="+- G4 10800 0"/>
                            <a:gd name="G9" fmla="+- G5 10800 0"/>
                            <a:gd name="G10" fmla="+- G6 10800 0"/>
                            <a:gd name="G11" fmla="+- G7 10800 0"/>
                            <a:gd name="G12" fmla="sin G3 10058295"/>
                            <a:gd name="G13" fmla="cos G3 10058295"/>
                            <a:gd name="G14" fmla="sin G3 -5777423"/>
                            <a:gd name="G15" fmla="cos G3 -5777423"/>
                            <a:gd name="G16" fmla="+- G12 10800 0"/>
                            <a:gd name="G17" fmla="+- G13 10800 0"/>
                            <a:gd name="G18" fmla="+- G14 10800 0"/>
                            <a:gd name="G19" fmla="+- G15 10800 0"/>
                            <a:gd name="G20" fmla="+- 21600 0 G3"/>
                            <a:gd name="G21" fmla="sin 13500 -5777423"/>
                            <a:gd name="G22" fmla="cos 13500 -5777423"/>
                            <a:gd name="G23" fmla="+- G21 10800 0"/>
                            <a:gd name="G24" fmla="+- G22 10800 0"/>
                            <a:gd name="G25" fmla="+- 4098 0 2700"/>
                            <a:gd name="G26" fmla="sin G25 -5777423"/>
                            <a:gd name="G27" fmla="cos G25 -5777423"/>
                            <a:gd name="G28" fmla="+- G26 10800 0"/>
                            <a:gd name="G29" fmla="+- G27 10800 0"/>
                            <a:gd name="G30" fmla="+- -5777423 45 0"/>
                            <a:gd name="G31" fmla="*/ 1 48365 11520"/>
                            <a:gd name="G32" fmla="*/ G30 G31 1"/>
                            <a:gd name="G33" fmla="*/ G32 1 180"/>
                            <a:gd name="G34" fmla="+- G29 0 G24"/>
                            <a:gd name="G35" fmla="+- G29 0 G24"/>
                            <a:gd name="G36" fmla="*/ G34 G35 1"/>
                            <a:gd name="G37" fmla="+- G28 0 G23"/>
                            <a:gd name="G38" fmla="+- G28 0 G23"/>
                            <a:gd name="G39" fmla="*/ G37 G38 1"/>
                            <a:gd name="G40" fmla="+- G36 G39 0"/>
                            <a:gd name="G41" fmla="sqrt G40"/>
                            <a:gd name="G42" fmla="*/ 1 38877 51712"/>
                            <a:gd name="G43" fmla="*/ G42 G41 1"/>
                            <a:gd name="G44" fmla="sin G43 G33"/>
                            <a:gd name="G45" fmla="cos G43 G33"/>
                            <a:gd name="G46" fmla="+- G28 G44 0"/>
                            <a:gd name="G47" fmla="+- G29 G45 0"/>
                            <a:gd name="T0" fmla="*/ -414 w 21600"/>
                            <a:gd name="T1" fmla="*/ 12094 h 21600"/>
                            <a:gd name="T2" fmla="*/ 0 w 21600"/>
                            <a:gd name="T3" fmla="*/ 0 h 21600"/>
                            <a:gd name="T4" fmla="*/ 8988 w 21600"/>
                            <a:gd name="T5" fmla="*/ 22938 h 21600"/>
                            <a:gd name="T6" fmla="*/ -2531 w 21600"/>
                            <a:gd name="T7" fmla="*/ -4091 h 21600"/>
                            <a:gd name="T8" fmla="*/ 11234 w 21600"/>
                            <a:gd name="T9" fmla="*/ 1398 h 21600"/>
                            <a:gd name="T10" fmla="*/ 479 w 21600"/>
                            <a:gd name="T11" fmla="*/ 17452 h 21600"/>
                            <a:gd name="T12" fmla="*/ 0 w 21600"/>
                            <a:gd name="T13" fmla="*/ 0 h 21600"/>
                            <a:gd name="T14" fmla="*/ 21600 w 21600"/>
                            <a:gd name="T15" fmla="*/ 21600 h 21600"/>
                          </a:gdLst>
                          <a:ahLst/>
                          <a:cxnLst>
                            <a:cxn ang="0">
                              <a:pos x="T0" y="T1"/>
                            </a:cxn>
                            <a:cxn ang="0">
                              <a:pos x="T2" y="T3"/>
                            </a:cxn>
                            <a:cxn ang="0">
                              <a:pos x="T4" y="T5"/>
                            </a:cxn>
                            <a:cxn ang="0">
                              <a:pos x="T6" y="T7"/>
                            </a:cxn>
                            <a:cxn ang="0">
                              <a:pos x="T8" y="T9"/>
                            </a:cxn>
                            <a:cxn ang="0">
                              <a:pos x="T10" y="T11"/>
                            </a:cxn>
                          </a:cxnLst>
                          <a:rect l="T12" t="T13" r="T14" b="T15"/>
                          <a:pathLst>
                            <a:path w="21600" h="21600">
                              <a:moveTo>
                                <a:pt x="10931" y="6704"/>
                              </a:moveTo>
                              <a:cubicBezTo>
                                <a:pt x="10887" y="6702"/>
                                <a:pt x="10843" y="6702"/>
                                <a:pt x="10800" y="6702"/>
                              </a:cubicBezTo>
                              <a:cubicBezTo>
                                <a:pt x="8536" y="6702"/>
                                <a:pt x="6702" y="8536"/>
                                <a:pt x="6702" y="10800"/>
                              </a:cubicBezTo>
                              <a:cubicBezTo>
                                <a:pt x="6702" y="11435"/>
                                <a:pt x="6849" y="12061"/>
                                <a:pt x="7133" y="12629"/>
                              </a:cubicBezTo>
                              <a:lnTo>
                                <a:pt x="1136" y="15621"/>
                              </a:lnTo>
                              <a:cubicBezTo>
                                <a:pt x="388" y="14124"/>
                                <a:pt x="0" y="12473"/>
                                <a:pt x="0" y="10800"/>
                              </a:cubicBezTo>
                              <a:cubicBezTo>
                                <a:pt x="0" y="4835"/>
                                <a:pt x="4835" y="0"/>
                                <a:pt x="10800" y="0"/>
                              </a:cubicBezTo>
                              <a:cubicBezTo>
                                <a:pt x="10915" y="0"/>
                                <a:pt x="11031" y="1"/>
                                <a:pt x="11146" y="5"/>
                              </a:cubicBezTo>
                              <a:lnTo>
                                <a:pt x="11234" y="-2694"/>
                              </a:lnTo>
                              <a:lnTo>
                                <a:pt x="22938" y="8988"/>
                              </a:lnTo>
                              <a:lnTo>
                                <a:pt x="10844" y="9402"/>
                              </a:lnTo>
                              <a:close/>
                            </a:path>
                          </a:pathLst>
                        </a:custGeom>
                        <a:solidFill>
                          <a:srgbClr val="CFE7F5"/>
                        </a:solidFill>
                        <a:ln w="9525">
                          <a:solidFill>
                            <a:srgbClr val="808080"/>
                          </a:solidFill>
                          <a:round/>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205839C9" id="Freeform: Shape 17" o:spid="_x0000_s1026" style="position:absolute;margin-left:121.2pt;margin-top:2.5pt;width:45pt;height:21.7pt;z-index:25167769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" path="m10931,6704v-44,-2,-88,-2,-131,-2c8536,6702,6702,8536,6702,10800v,635,147,1261,431,1829l1136,15621c388,14124,,12473,,10800,,4835,4835,,10800,v115,,231,1,346,5l11234,-2694,22938,8988,10844,9402r87,-2698xe" fillcolor="#cfe7f5" strokecolor="gray">
                <v:path o:connecttype="custom" o:connectlocs="-10954,154305;0,0;237808,292661;-66966,-52196;297233,17837;12674,222667" o:connectangles="0,0,0,0,0,0" textboxrect="0,0,21600,21600"/>
              </v:shape>
            </w:pict>
          </mc:Fallback>
        </mc:AlternateContent>
      </w:r>
    </w:p>
    <w:p w14:paraId="0BFE012A" w14:textId="77777777" w:rsidR="00690569" w:rsidRDefault="00690569" w:rsidP="00690569">
      <w:pPr>
        <w:rPr>
          <w:b/>
          <w:bCs/>
        </w:rPr>
      </w:pPr>
    </w:p>
    <w:p w14:paraId="2A7F59DD" w14:textId="08E74C64" w:rsidR="00690569" w:rsidRDefault="00690569" w:rsidP="00690569">
      <w:pPr>
        <w:rPr>
          <w:b/>
          <w:bCs/>
        </w:rPr>
      </w:pPr>
      <w:r>
        <w:rPr>
          <w:noProof/>
        </w:rPr>
        <mc:AlternateContent>
          <mc:Choice Requires="wps">
            <w:drawing>
              <wp:anchor distT="0" distB="0" distL="114300" distR="114300" simplePos="0" relativeHeight="251669504" behindDoc="0" locked="0" layoutInCell="1" allowOverlap="1" wp14:anchorId="3663C380" wp14:editId="13A7013D">
                <wp:simplePos x="0" y="0"/>
                <wp:positionH relativeFrom="column">
                  <wp:posOffset>4022725</wp:posOffset>
                </wp:positionH>
                <wp:positionV relativeFrom="paragraph">
                  <wp:posOffset>20955</wp:posOffset>
                </wp:positionV>
                <wp:extent cx="1101090" cy="218440"/>
                <wp:effectExtent l="0" t="0" r="4445" b="3175"/>
                <wp:wrapNone/>
                <wp:docPr id="43306313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1090" cy="218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txbx>
                        <w:txbxContent>
                          <w:p w14:paraId="68DCB83A" w14:textId="77777777" w:rsidR="00690569" w:rsidRDefault="00690569" w:rsidP="00690569">
                            <w:r>
                              <w:t>Implementation</w:t>
                            </w:r>
                          </w:p>
                        </w:txbxContent>
                      </wps:txbx>
                      <wps:bodyPr rot="0" vert="horz" wrap="square" lIns="0" tIns="0" rIns="0" bIns="0" anchor="t" anchorCtr="0">
                        <a:noAutofit/>
                      </wps:bodyPr>
                    </wps:wsp>
                  </a:graphicData>
                </a:graphic>
                <wp14:sizeRelH relativeFrom="page">
                  <wp14:pctWidth>0</wp14:pctWidth>
                </wp14:sizeRelH>
                <wp14:sizeRelV relativeFrom="page">
                  <wp14:pctHeight>0</wp14:pctHeight>
                </wp14:sizeRelV>
              </wp:anchor>
            </w:drawing>
          </mc:Choice>
          <mc:Fallback>
            <w:pict>
              <v:shape w14:anchorId="3663C380" id="Text Box 16" o:spid="_x0000_s1027" type="#_x0000_t202" style="position:absolute;margin-left:316.75pt;margin-top:1.65pt;width:86.7pt;height:17.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" filled="f" stroked="f">
                <v:stroke joinstyle="round"/>
                <v:textbox inset="0,0,0,0">
                  <w:txbxContent>
                    <w:p w14:paraId="68DCB83A" w14:textId="77777777" w:rsidR="00690569" w:rsidRDefault="00690569" w:rsidP="00690569">
                      <w:r>
                        <w:t>Implementation</w:t>
                      </w:r>
                    </w:p>
                  </w:txbxContent>
                </v:textbox>
              </v:shape>
            </w:pict>
          </mc:Fallback>
        </mc:AlternateContent>
      </w:r>
      <w:r>
        <w:rPr>
          <w:noProof/>
        </w:rPr>
        <mc:AlternateContent>
          <mc:Choice Requires="wps">
            <w:drawing>
              <wp:anchor distT="0" distB="0" distL="114300" distR="114300" simplePos="0" relativeHeight="251672576" behindDoc="0" locked="0" layoutInCell="1" allowOverlap="1" wp14:anchorId="2C4FD2AD" wp14:editId="1D13F6AB">
                <wp:simplePos x="0" y="0"/>
                <wp:positionH relativeFrom="column">
                  <wp:posOffset>276225</wp:posOffset>
                </wp:positionH>
                <wp:positionV relativeFrom="paragraph">
                  <wp:posOffset>34925</wp:posOffset>
                </wp:positionV>
                <wp:extent cx="1862455" cy="190500"/>
                <wp:effectExtent l="0" t="1905" r="0" b="0"/>
                <wp:wrapNone/>
                <wp:docPr id="13544677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2455"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txbx>
                        <w:txbxContent>
                          <w:p w14:paraId="38F0704C" w14:textId="77777777" w:rsidR="00690569" w:rsidRDefault="00690569" w:rsidP="00690569">
                            <w:r>
                              <w:t>Policy and Commitment</w:t>
                            </w:r>
                          </w:p>
                        </w:txbxContent>
                      </wps:txbx>
                      <wps:bodyPr rot="0" vert="horz" wrap="square" lIns="0" tIns="0" rIns="0" bIns="0" anchor="t" anchorCtr="0">
                        <a:noAutofit/>
                      </wps:bodyPr>
                    </wps:wsp>
                  </a:graphicData>
                </a:graphic>
                <wp14:sizeRelH relativeFrom="page">
                  <wp14:pctWidth>0</wp14:pctWidth>
                </wp14:sizeRelH>
                <wp14:sizeRelV relativeFrom="page">
                  <wp14:pctHeight>0</wp14:pctHeight>
                </wp14:sizeRelV>
              </wp:anchor>
            </w:drawing>
          </mc:Choice>
          <mc:Fallback>
            <w:pict>
              <v:shape w14:anchorId="2C4FD2AD" id="Text Box 15" o:spid="_x0000_s1028" type="#_x0000_t202" style="position:absolute;margin-left:21.75pt;margin-top:2.75pt;width:146.65pt;height: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" filled="f" stroked="f">
                <v:stroke joinstyle="round"/>
                <v:textbox inset="0,0,0,0">
                  <w:txbxContent>
                    <w:p w14:paraId="38F0704C" w14:textId="77777777" w:rsidR="00690569" w:rsidRDefault="00690569" w:rsidP="00690569">
                      <w:r>
                        <w:t>Policy and Commitment</w:t>
                      </w:r>
                    </w:p>
                  </w:txbxContent>
                </v:textbox>
              </v:shape>
            </w:pict>
          </mc:Fallback>
        </mc:AlternateContent>
      </w:r>
    </w:p>
    <w:p w14:paraId="72A73033" w14:textId="4C1FBFEE" w:rsidR="00690569" w:rsidRDefault="00690569" w:rsidP="00690569">
      <w:pPr>
        <w:rPr>
          <w:b/>
          <w:bCs/>
        </w:rPr>
      </w:pPr>
      <w:r>
        <w:rPr>
          <w:noProof/>
        </w:rPr>
        <mc:AlternateContent>
          <mc:Choice Requires="wps">
            <w:drawing>
              <wp:anchor distT="0" distB="0" distL="114300" distR="114300" simplePos="0" relativeHeight="251675648" behindDoc="0" locked="0" layoutInCell="1" allowOverlap="1" wp14:anchorId="0D521423" wp14:editId="1FB3B47C">
                <wp:simplePos x="0" y="0"/>
                <wp:positionH relativeFrom="column">
                  <wp:posOffset>4396740</wp:posOffset>
                </wp:positionH>
                <wp:positionV relativeFrom="paragraph">
                  <wp:posOffset>120650</wp:posOffset>
                </wp:positionV>
                <wp:extent cx="148590" cy="295910"/>
                <wp:effectExtent l="20955" t="5715" r="20955" b="12700"/>
                <wp:wrapNone/>
                <wp:docPr id="961025887" name="Arrow: Down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 cy="295910"/>
                        </a:xfrm>
                        <a:prstGeom prst="downArrow">
                          <a:avLst>
                            <a:gd name="adj1" fmla="val 50000"/>
                            <a:gd name="adj2" fmla="val 49786"/>
                          </a:avLst>
                        </a:prstGeom>
                        <a:solidFill>
                          <a:srgbClr val="CFE7F5"/>
                        </a:solidFill>
                        <a:ln w="9525">
                          <a:solidFill>
                            <a:srgbClr val="808080"/>
                          </a:solidFill>
                          <a:round/>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6E9B86A9"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14" o:spid="_x0000_s1026" type="#_x0000_t67" style="position:absolute;margin-left:346.2pt;margin-top:9.5pt;width:11.7pt;height:23.3pt;z-index:2516756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" fillcolor="#cfe7f5" strokecolor="gray">
                <v:stroke joinstyle="round"/>
              </v:shape>
            </w:pict>
          </mc:Fallback>
        </mc:AlternateContent>
      </w:r>
      <w:r>
        <w:rPr>
          <w:noProof/>
        </w:rPr>
        <mc:AlternateContent>
          <mc:Choice Requires="wps">
            <w:drawing>
              <wp:anchor distT="0" distB="0" distL="114300" distR="114300" simplePos="0" relativeHeight="251676672" behindDoc="0" locked="0" layoutInCell="1" allowOverlap="1" wp14:anchorId="20DB3BAA" wp14:editId="450DACEC">
                <wp:simplePos x="0" y="0"/>
                <wp:positionH relativeFrom="column">
                  <wp:posOffset>1327785</wp:posOffset>
                </wp:positionH>
                <wp:positionV relativeFrom="paragraph">
                  <wp:posOffset>134620</wp:posOffset>
                </wp:positionV>
                <wp:extent cx="147955" cy="281940"/>
                <wp:effectExtent l="19050" t="19685" r="23495" b="12700"/>
                <wp:wrapNone/>
                <wp:docPr id="247337410" name="Arrow: Up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955" cy="281940"/>
                        </a:xfrm>
                        <a:prstGeom prst="upArrow">
                          <a:avLst>
                            <a:gd name="adj1" fmla="val 50000"/>
                            <a:gd name="adj2" fmla="val 47639"/>
                          </a:avLst>
                        </a:prstGeom>
                        <a:solidFill>
                          <a:srgbClr val="CFE7F5"/>
                        </a:solidFill>
                        <a:ln w="9525">
                          <a:solidFill>
                            <a:srgbClr val="808080"/>
                          </a:solidFill>
                          <a:round/>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30F5CF41"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rrow: Up 13" o:spid="_x0000_s1026" type="#_x0000_t68" style="position:absolute;margin-left:104.55pt;margin-top:10.6pt;width:11.65pt;height:22.2pt;z-index:25167667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" fillcolor="#cfe7f5" strokecolor="gray">
                <v:stroke joinstyle="round"/>
              </v:shape>
            </w:pict>
          </mc:Fallback>
        </mc:AlternateContent>
      </w:r>
    </w:p>
    <w:p w14:paraId="12F10838" w14:textId="77777777" w:rsidR="00690569" w:rsidRDefault="00690569" w:rsidP="00690569">
      <w:pPr>
        <w:rPr>
          <w:b/>
          <w:bCs/>
        </w:rPr>
      </w:pPr>
    </w:p>
    <w:p w14:paraId="43D51134" w14:textId="23E7E379" w:rsidR="00690569" w:rsidRDefault="00690569" w:rsidP="00690569">
      <w:pPr>
        <w:rPr>
          <w:b/>
          <w:bCs/>
        </w:rPr>
      </w:pPr>
      <w:r>
        <w:rPr>
          <w:noProof/>
        </w:rPr>
        <mc:AlternateContent>
          <mc:Choice Requires="wps">
            <w:drawing>
              <wp:anchor distT="0" distB="0" distL="114300" distR="114300" simplePos="0" relativeHeight="251670528" behindDoc="0" locked="0" layoutInCell="1" allowOverlap="1" wp14:anchorId="158C9E09" wp14:editId="414F8D2E">
                <wp:simplePos x="0" y="0"/>
                <wp:positionH relativeFrom="column">
                  <wp:posOffset>3274060</wp:posOffset>
                </wp:positionH>
                <wp:positionV relativeFrom="paragraph">
                  <wp:posOffset>137160</wp:posOffset>
                </wp:positionV>
                <wp:extent cx="1657985" cy="175895"/>
                <wp:effectExtent l="3175" t="1270" r="0" b="3810"/>
                <wp:wrapNone/>
                <wp:docPr id="132911680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985" cy="175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txbx>
                        <w:txbxContent>
                          <w:p w14:paraId="50084DC3" w14:textId="77777777" w:rsidR="00690569" w:rsidRDefault="00690569" w:rsidP="00690569">
                            <w:r>
                              <w:t>Measuring Performance</w:t>
                            </w:r>
                          </w:p>
                        </w:txbxContent>
                      </wps:txbx>
                      <wps:bodyPr rot="0" vert="horz" wrap="square" lIns="0" tIns="0" rIns="0" bIns="0" anchor="t" anchorCtr="0">
                        <a:noAutofit/>
                      </wps:bodyPr>
                    </wps:wsp>
                  </a:graphicData>
                </a:graphic>
                <wp14:sizeRelH relativeFrom="page">
                  <wp14:pctWidth>0</wp14:pctWidth>
                </wp14:sizeRelH>
                <wp14:sizeRelV relativeFrom="page">
                  <wp14:pctHeight>0</wp14:pctHeight>
                </wp14:sizeRelV>
              </wp:anchor>
            </w:drawing>
          </mc:Choice>
          <mc:Fallback>
            <w:pict>
              <v:shape w14:anchorId="158C9E09" id="Text Box 12" o:spid="_x0000_s1029" type="#_x0000_t202" style="position:absolute;margin-left:257.8pt;margin-top:10.8pt;width:130.55pt;height:13.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" filled="f" stroked="f">
                <v:stroke joinstyle="round"/>
                <v:textbox inset="0,0,0,0">
                  <w:txbxContent>
                    <w:p w14:paraId="50084DC3" w14:textId="77777777" w:rsidR="00690569" w:rsidRDefault="00690569" w:rsidP="00690569">
                      <w:r>
                        <w:t>Measuring Performance</w:t>
                      </w:r>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4E97785D" wp14:editId="7A2424C0">
                <wp:simplePos x="0" y="0"/>
                <wp:positionH relativeFrom="column">
                  <wp:posOffset>1087755</wp:posOffset>
                </wp:positionH>
                <wp:positionV relativeFrom="paragraph">
                  <wp:posOffset>116205</wp:posOffset>
                </wp:positionV>
                <wp:extent cx="1290955" cy="182880"/>
                <wp:effectExtent l="0" t="0" r="0" b="0"/>
                <wp:wrapNone/>
                <wp:docPr id="1597812794"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0955"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round/>
                              <a:headEnd/>
                              <a:tailEnd/>
                            </a14:hiddenLine>
                          </a:ext>
                        </a:extLst>
                      </wps:spPr>
                      <wps:txbx>
                        <w:txbxContent>
                          <w:p w14:paraId="263338F3" w14:textId="77777777" w:rsidR="00690569" w:rsidRDefault="00690569" w:rsidP="00690569">
                            <w:r>
                              <w:t>Audit and Review</w:t>
                            </w:r>
                          </w:p>
                        </w:txbxContent>
                      </wps:txbx>
                      <wps:bodyPr rot="0" vert="horz" wrap="square" lIns="0" tIns="0" rIns="0" bIns="0" anchor="t" anchorCtr="0">
                        <a:noAutofit/>
                      </wps:bodyPr>
                    </wps:wsp>
                  </a:graphicData>
                </a:graphic>
                <wp14:sizeRelH relativeFrom="page">
                  <wp14:pctWidth>0</wp14:pctWidth>
                </wp14:sizeRelH>
                <wp14:sizeRelV relativeFrom="page">
                  <wp14:pctHeight>0</wp14:pctHeight>
                </wp14:sizeRelV>
              </wp:anchor>
            </w:drawing>
          </mc:Choice>
          <mc:Fallback>
            <w:pict>
              <v:shape w14:anchorId="4E97785D" id="Text Box 11" o:spid="_x0000_s1030" type="#_x0000_t202" style="position:absolute;margin-left:85.65pt;margin-top:9.15pt;width:101.65pt;height:14.4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" filled="f" stroked="f">
                <v:stroke joinstyle="round"/>
                <v:textbox inset="0,0,0,0">
                  <w:txbxContent>
                    <w:p w14:paraId="263338F3" w14:textId="77777777" w:rsidR="00690569" w:rsidRDefault="00690569" w:rsidP="00690569">
                      <w:r>
                        <w:t>Audit and Review</w:t>
                      </w:r>
                    </w:p>
                  </w:txbxContent>
                </v:textbox>
              </v:shape>
            </w:pict>
          </mc:Fallback>
        </mc:AlternateContent>
      </w:r>
    </w:p>
    <w:p w14:paraId="6001CEF5" w14:textId="6CEF22CF" w:rsidR="00690569" w:rsidRDefault="00690569" w:rsidP="00690569">
      <w:pPr>
        <w:rPr>
          <w:b/>
          <w:bCs/>
        </w:rPr>
      </w:pPr>
      <w:r>
        <w:rPr>
          <w:noProof/>
        </w:rPr>
        <mc:AlternateContent>
          <mc:Choice Requires="wps">
            <w:drawing>
              <wp:anchor distT="0" distB="0" distL="114300" distR="114300" simplePos="0" relativeHeight="251673600" behindDoc="0" locked="0" layoutInCell="1" allowOverlap="1" wp14:anchorId="23F1715C" wp14:editId="3791BC3C">
                <wp:simplePos x="0" y="0"/>
                <wp:positionH relativeFrom="column">
                  <wp:posOffset>2520315</wp:posOffset>
                </wp:positionH>
                <wp:positionV relativeFrom="paragraph">
                  <wp:posOffset>32385</wp:posOffset>
                </wp:positionV>
                <wp:extent cx="408940" cy="147955"/>
                <wp:effectExtent l="20955" t="14605" r="8255" b="18415"/>
                <wp:wrapNone/>
                <wp:docPr id="1943817439" name="Arrow: Left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8940" cy="147955"/>
                        </a:xfrm>
                        <a:prstGeom prst="leftArrow">
                          <a:avLst>
                            <a:gd name="adj1" fmla="val 50000"/>
                            <a:gd name="adj2" fmla="val 69099"/>
                          </a:avLst>
                        </a:prstGeom>
                        <a:solidFill>
                          <a:srgbClr val="CFE7F5"/>
                        </a:solidFill>
                        <a:ln w="9525">
                          <a:solidFill>
                            <a:srgbClr val="808080"/>
                          </a:solidFill>
                          <a:round/>
                          <a:headEnd/>
                          <a:tailEnd/>
                        </a:ln>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7838115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rrow: Left 10" o:spid="_x0000_s1026" type="#_x0000_t66" style="position:absolute;margin-left:198.45pt;margin-top:2.55pt;width:32.2pt;height:11.65pt;z-index:25167360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" fillcolor="#cfe7f5" strokecolor="gray">
                <v:stroke joinstyle="round"/>
              </v:shape>
            </w:pict>
          </mc:Fallback>
        </mc:AlternateContent>
      </w:r>
    </w:p>
    <w:p w14:paraId="406D6964" w14:textId="77777777" w:rsidR="00690569" w:rsidRDefault="00690569" w:rsidP="00690569">
      <w:pPr>
        <w:rPr>
          <w:b/>
          <w:bCs/>
        </w:rPr>
      </w:pPr>
    </w:p>
    <w:p w14:paraId="4070F9BE" w14:textId="77777777" w:rsidR="00690569" w:rsidRDefault="00690569" w:rsidP="00690569">
      <w:r>
        <w:t>Planning for safety, health and welfare is a cyclical process where documentation and systems are reviewed on a continuous basis. It is seen as an integral part of the school plan and it helps the school deal with new circumstances and changes that may affect the safe running of the school.</w:t>
      </w:r>
    </w:p>
    <w:p w14:paraId="4929D4C0" w14:textId="77777777" w:rsidR="00690569" w:rsidRDefault="00690569" w:rsidP="00690569"/>
    <w:p w14:paraId="64D3A4B6" w14:textId="77777777" w:rsidR="00690569" w:rsidRDefault="00690569" w:rsidP="00690569"/>
    <w:p w14:paraId="2662C797" w14:textId="77777777" w:rsidR="00690569" w:rsidRDefault="00690569" w:rsidP="00690569"/>
    <w:p w14:paraId="368FADCB" w14:textId="77777777" w:rsidR="00690569" w:rsidRDefault="00690569" w:rsidP="00690569">
      <w:pPr>
        <w:rPr>
          <w:b/>
          <w:bCs/>
        </w:rPr>
      </w:pPr>
      <w:r>
        <w:rPr>
          <w:b/>
          <w:bCs/>
        </w:rPr>
        <w:t>2.1</w:t>
      </w:r>
      <w:r>
        <w:rPr>
          <w:b/>
          <w:bCs/>
        </w:rPr>
        <w:tab/>
        <w:t>Safety, Health and Welfare Management Structure</w:t>
      </w:r>
    </w:p>
    <w:p w14:paraId="410B1897" w14:textId="77777777" w:rsidR="00690569" w:rsidRDefault="00690569" w:rsidP="00690569">
      <w:pPr>
        <w:rPr>
          <w:b/>
          <w:bCs/>
        </w:rPr>
      </w:pPr>
    </w:p>
    <w:p w14:paraId="61BB3C82" w14:textId="77777777" w:rsidR="00690569" w:rsidRDefault="00690569" w:rsidP="00690569"/>
    <w:p w14:paraId="670D3764" w14:textId="77777777" w:rsidR="00690569" w:rsidRDefault="00690569" w:rsidP="00690569">
      <w:pPr>
        <w:spacing w:line="100" w:lineRule="atLeast"/>
        <w:ind w:left="2160"/>
      </w:pPr>
      <w:r>
        <w:t>Board of Management</w:t>
      </w:r>
    </w:p>
    <w:p w14:paraId="0112F450" w14:textId="735D70D0" w:rsidR="00690569" w:rsidRDefault="00690569" w:rsidP="00690569">
      <w:pPr>
        <w:spacing w:line="100" w:lineRule="atLeast"/>
        <w:jc w:val="center"/>
      </w:pPr>
      <w:r>
        <w:rPr>
          <w:noProof/>
        </w:rPr>
        <mc:AlternateContent>
          <mc:Choice Requires="wps">
            <w:drawing>
              <wp:anchor distT="0" distB="0" distL="114300" distR="114300" simplePos="0" relativeHeight="251667456" behindDoc="0" locked="0" layoutInCell="1" allowOverlap="1" wp14:anchorId="0096ADA5" wp14:editId="6406C917">
                <wp:simplePos x="0" y="0"/>
                <wp:positionH relativeFrom="column">
                  <wp:posOffset>2047240</wp:posOffset>
                </wp:positionH>
                <wp:positionV relativeFrom="paragraph">
                  <wp:posOffset>3175</wp:posOffset>
                </wp:positionV>
                <wp:extent cx="0" cy="144145"/>
                <wp:effectExtent l="5080" t="12065" r="13970" b="5715"/>
                <wp:wrapNone/>
                <wp:docPr id="1506654601"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4145"/>
                        </a:xfrm>
                        <a:prstGeom prst="line">
                          <a:avLst/>
                        </a:prstGeom>
                        <a:noFill/>
                        <a:ln w="936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3CEBD2" id="Straight Connector 9"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1.2pt,.25pt" to="161.2pt,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" strokecolor="gray" strokeweight=".26mm"/>
            </w:pict>
          </mc:Fallback>
        </mc:AlternateContent>
      </w:r>
    </w:p>
    <w:p w14:paraId="4F3353A3" w14:textId="77777777" w:rsidR="00690569" w:rsidRDefault="00690569" w:rsidP="00690569">
      <w:pPr>
        <w:spacing w:line="100" w:lineRule="atLeast"/>
      </w:pPr>
      <w:r>
        <w:tab/>
      </w:r>
      <w:r>
        <w:tab/>
        <w:t xml:space="preserve">        Safety, Health and Welfare Officer/Committee</w:t>
      </w:r>
    </w:p>
    <w:p w14:paraId="7F1C855B" w14:textId="05C27FE6" w:rsidR="00690569" w:rsidRDefault="00690569" w:rsidP="00690569">
      <w:pPr>
        <w:spacing w:line="100" w:lineRule="atLeast"/>
        <w:jc w:val="center"/>
      </w:pPr>
      <w:r>
        <w:rPr>
          <w:noProof/>
        </w:rPr>
        <mc:AlternateContent>
          <mc:Choice Requires="wps">
            <w:drawing>
              <wp:anchor distT="0" distB="0" distL="114300" distR="114300" simplePos="0" relativeHeight="251665408" behindDoc="0" locked="0" layoutInCell="1" allowOverlap="1" wp14:anchorId="2F90308A" wp14:editId="0B242C41">
                <wp:simplePos x="0" y="0"/>
                <wp:positionH relativeFrom="column">
                  <wp:posOffset>1311275</wp:posOffset>
                </wp:positionH>
                <wp:positionV relativeFrom="paragraph">
                  <wp:posOffset>27305</wp:posOffset>
                </wp:positionV>
                <wp:extent cx="0" cy="137160"/>
                <wp:effectExtent l="12065" t="5715" r="6985" b="9525"/>
                <wp:wrapNone/>
                <wp:docPr id="986722181"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7160"/>
                        </a:xfrm>
                        <a:prstGeom prst="line">
                          <a:avLst/>
                        </a:prstGeom>
                        <a:noFill/>
                        <a:ln w="936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CCF96D" id="Straight Connector 8"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3.25pt,2.15pt" to="103.25pt,1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" strokecolor="gray" strokeweight=".26mm"/>
            </w:pict>
          </mc:Fallback>
        </mc:AlternateContent>
      </w:r>
      <w:r>
        <w:rPr>
          <w:noProof/>
        </w:rPr>
        <mc:AlternateContent>
          <mc:Choice Requires="wps">
            <w:drawing>
              <wp:anchor distT="0" distB="0" distL="114300" distR="114300" simplePos="0" relativeHeight="251666432" behindDoc="0" locked="0" layoutInCell="1" allowOverlap="1" wp14:anchorId="49A2EE4F" wp14:editId="44C07C21">
                <wp:simplePos x="0" y="0"/>
                <wp:positionH relativeFrom="column">
                  <wp:posOffset>2666365</wp:posOffset>
                </wp:positionH>
                <wp:positionV relativeFrom="paragraph">
                  <wp:posOffset>26035</wp:posOffset>
                </wp:positionV>
                <wp:extent cx="0" cy="137160"/>
                <wp:effectExtent l="5080" t="13970" r="13970" b="10795"/>
                <wp:wrapNone/>
                <wp:docPr id="621914802"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7160"/>
                        </a:xfrm>
                        <a:prstGeom prst="line">
                          <a:avLst/>
                        </a:prstGeom>
                        <a:noFill/>
                        <a:ln w="936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5632CB" id="Straight Connector 7"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9.95pt,2.05pt" to="209.95pt,1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" strokecolor="gray" strokeweight=".26mm"/>
            </w:pict>
          </mc:Fallback>
        </mc:AlternateContent>
      </w:r>
    </w:p>
    <w:p w14:paraId="0434E401" w14:textId="77777777" w:rsidR="00690569" w:rsidRDefault="00690569" w:rsidP="00690569">
      <w:pPr>
        <w:rPr>
          <w:b/>
          <w:bCs/>
        </w:rPr>
      </w:pPr>
      <w:r>
        <w:rPr>
          <w:b/>
          <w:bCs/>
        </w:rPr>
        <w:t xml:space="preserve">      </w:t>
      </w:r>
      <w:r>
        <w:rPr>
          <w:b/>
          <w:bCs/>
        </w:rPr>
        <w:tab/>
      </w:r>
      <w:r>
        <w:rPr>
          <w:b/>
          <w:bCs/>
        </w:rPr>
        <w:tab/>
        <w:t xml:space="preserve">      </w:t>
      </w:r>
      <w:r>
        <w:t>Staff</w:t>
      </w:r>
      <w:r>
        <w:tab/>
        <w:t xml:space="preserve">    Other school people (students, visitors, parents, contractors etc.)</w:t>
      </w:r>
    </w:p>
    <w:p w14:paraId="7C1BBC39" w14:textId="77777777" w:rsidR="00690569" w:rsidRDefault="00690569" w:rsidP="00690569">
      <w:pPr>
        <w:rPr>
          <w:b/>
          <w:bCs/>
        </w:rPr>
      </w:pPr>
    </w:p>
    <w:p w14:paraId="4F10C9F2" w14:textId="77777777" w:rsidR="00690569" w:rsidRDefault="00690569" w:rsidP="00690569">
      <w:pPr>
        <w:rPr>
          <w:b/>
          <w:bCs/>
        </w:rPr>
      </w:pPr>
    </w:p>
    <w:p w14:paraId="522030D7" w14:textId="77777777" w:rsidR="00690569" w:rsidRDefault="00690569" w:rsidP="00690569">
      <w:pPr>
        <w:rPr>
          <w:b/>
          <w:bCs/>
        </w:rPr>
      </w:pPr>
    </w:p>
    <w:p w14:paraId="37FE7F79" w14:textId="77777777" w:rsidR="00690569" w:rsidRDefault="00690569" w:rsidP="00690569">
      <w:pPr>
        <w:rPr>
          <w:b/>
          <w:bCs/>
        </w:rPr>
      </w:pPr>
    </w:p>
    <w:p w14:paraId="396D16DB" w14:textId="77777777" w:rsidR="00690569" w:rsidRDefault="00690569" w:rsidP="00690569">
      <w:pPr>
        <w:rPr>
          <w:b/>
          <w:bCs/>
        </w:rPr>
      </w:pPr>
    </w:p>
    <w:p w14:paraId="2912977E" w14:textId="77777777" w:rsidR="00690569" w:rsidRDefault="00690569" w:rsidP="00690569">
      <w:pPr>
        <w:rPr>
          <w:b/>
          <w:bCs/>
        </w:rPr>
      </w:pPr>
    </w:p>
    <w:p w14:paraId="494A7EA3" w14:textId="77777777" w:rsidR="00690569" w:rsidRDefault="00690569" w:rsidP="00690569">
      <w:pPr>
        <w:rPr>
          <w:b/>
          <w:bCs/>
        </w:rPr>
      </w:pPr>
      <w:r>
        <w:rPr>
          <w:b/>
          <w:bCs/>
        </w:rPr>
        <w:t>3.0</w:t>
      </w:r>
      <w:r>
        <w:rPr>
          <w:b/>
          <w:bCs/>
        </w:rPr>
        <w:tab/>
        <w:t>School Profile</w:t>
      </w:r>
    </w:p>
    <w:p w14:paraId="49E90017" w14:textId="77777777" w:rsidR="00690569" w:rsidRDefault="00690569" w:rsidP="00690569">
      <w:pPr>
        <w:rPr>
          <w:b/>
          <w:bCs/>
        </w:rPr>
      </w:pPr>
    </w:p>
    <w:p w14:paraId="0AB55A22" w14:textId="77777777" w:rsidR="00690569" w:rsidRDefault="00690569" w:rsidP="00690569">
      <w:r>
        <w:t>Caherea N.S. consists of the following rooms and buildings:</w:t>
      </w:r>
    </w:p>
    <w:p w14:paraId="6A4F93C7" w14:textId="77777777" w:rsidR="00690569" w:rsidRDefault="00690569" w:rsidP="00690569">
      <w:pPr>
        <w:numPr>
          <w:ilvl w:val="0"/>
          <w:numId w:val="5"/>
        </w:numPr>
      </w:pPr>
      <w:r>
        <w:t>2 classrooms</w:t>
      </w:r>
    </w:p>
    <w:p w14:paraId="09E539CC" w14:textId="77777777" w:rsidR="00690569" w:rsidRDefault="00690569" w:rsidP="00690569">
      <w:pPr>
        <w:numPr>
          <w:ilvl w:val="0"/>
          <w:numId w:val="5"/>
        </w:numPr>
      </w:pPr>
      <w:r>
        <w:t>1 staff room</w:t>
      </w:r>
    </w:p>
    <w:p w14:paraId="39E70E4B" w14:textId="77777777" w:rsidR="00690569" w:rsidRDefault="00690569" w:rsidP="00690569">
      <w:pPr>
        <w:numPr>
          <w:ilvl w:val="0"/>
          <w:numId w:val="5"/>
        </w:numPr>
      </w:pPr>
      <w:r>
        <w:t>1 SET room</w:t>
      </w:r>
    </w:p>
    <w:p w14:paraId="701C1C26" w14:textId="181214C3" w:rsidR="00690569" w:rsidRDefault="00690569" w:rsidP="00690569">
      <w:pPr>
        <w:numPr>
          <w:ilvl w:val="0"/>
          <w:numId w:val="5"/>
        </w:numPr>
      </w:pPr>
      <w:r>
        <w:t xml:space="preserve">1 </w:t>
      </w:r>
      <w:r w:rsidR="008F1379">
        <w:t>breakout/SNA</w:t>
      </w:r>
      <w:r>
        <w:t xml:space="preserve"> room</w:t>
      </w:r>
    </w:p>
    <w:p w14:paraId="0170D3E5" w14:textId="77777777" w:rsidR="00690569" w:rsidRDefault="00690569" w:rsidP="00690569">
      <w:pPr>
        <w:numPr>
          <w:ilvl w:val="0"/>
          <w:numId w:val="5"/>
        </w:numPr>
      </w:pPr>
      <w:r>
        <w:t>2 offices</w:t>
      </w:r>
    </w:p>
    <w:p w14:paraId="607DB5DB" w14:textId="77777777" w:rsidR="00690569" w:rsidRDefault="00690569" w:rsidP="00690569">
      <w:pPr>
        <w:numPr>
          <w:ilvl w:val="0"/>
          <w:numId w:val="5"/>
        </w:numPr>
      </w:pPr>
      <w:r>
        <w:t>1 staff toilet</w:t>
      </w:r>
    </w:p>
    <w:p w14:paraId="51B67F34" w14:textId="77777777" w:rsidR="00690569" w:rsidRDefault="00690569" w:rsidP="00690569">
      <w:pPr>
        <w:numPr>
          <w:ilvl w:val="0"/>
          <w:numId w:val="5"/>
        </w:numPr>
      </w:pPr>
      <w:r>
        <w:t>1 boys’ toilet</w:t>
      </w:r>
    </w:p>
    <w:p w14:paraId="613AE1BA" w14:textId="77777777" w:rsidR="00690569" w:rsidRDefault="00690569" w:rsidP="00690569">
      <w:pPr>
        <w:numPr>
          <w:ilvl w:val="0"/>
          <w:numId w:val="5"/>
        </w:numPr>
      </w:pPr>
      <w:r>
        <w:t>1 girls’ toilet</w:t>
      </w:r>
    </w:p>
    <w:p w14:paraId="2AF295BB" w14:textId="77777777" w:rsidR="00690569" w:rsidRDefault="00690569" w:rsidP="00690569">
      <w:pPr>
        <w:numPr>
          <w:ilvl w:val="0"/>
          <w:numId w:val="5"/>
        </w:numPr>
      </w:pPr>
      <w:r>
        <w:t>1 boiler room</w:t>
      </w:r>
    </w:p>
    <w:p w14:paraId="3766F5C2" w14:textId="77777777" w:rsidR="00690569" w:rsidRDefault="00690569" w:rsidP="00690569">
      <w:pPr>
        <w:numPr>
          <w:ilvl w:val="0"/>
          <w:numId w:val="5"/>
        </w:numPr>
      </w:pPr>
      <w:r>
        <w:t>1 water tower</w:t>
      </w:r>
    </w:p>
    <w:p w14:paraId="03EEF09E" w14:textId="77777777" w:rsidR="00690569" w:rsidRDefault="00690569" w:rsidP="00690569">
      <w:pPr>
        <w:numPr>
          <w:ilvl w:val="0"/>
          <w:numId w:val="5"/>
        </w:numPr>
      </w:pPr>
      <w:r>
        <w:t>2 external stores</w:t>
      </w:r>
    </w:p>
    <w:p w14:paraId="00918869" w14:textId="77777777" w:rsidR="00690569" w:rsidRDefault="00690569" w:rsidP="00690569">
      <w:pPr>
        <w:rPr>
          <w:u w:val="single"/>
        </w:rPr>
      </w:pPr>
    </w:p>
    <w:p w14:paraId="6A2AE1A9" w14:textId="77777777" w:rsidR="00690569" w:rsidRDefault="00690569" w:rsidP="00690569">
      <w:pPr>
        <w:rPr>
          <w:u w:val="single"/>
        </w:rPr>
      </w:pPr>
    </w:p>
    <w:p w14:paraId="0A1FEF1C" w14:textId="77777777" w:rsidR="00690569" w:rsidRDefault="00690569" w:rsidP="00690569">
      <w:r>
        <w:rPr>
          <w:u w:val="single"/>
        </w:rPr>
        <w:t>Organisational Structure of the School</w:t>
      </w:r>
    </w:p>
    <w:p w14:paraId="0624B488" w14:textId="77777777" w:rsidR="00690569" w:rsidRDefault="00690569" w:rsidP="00690569">
      <w:r>
        <w:t xml:space="preserve">There is a duty on everyone at work to co-operate effectively in developing and promoting safety, health and welfare in our school. </w:t>
      </w:r>
    </w:p>
    <w:p w14:paraId="492E7117" w14:textId="77777777" w:rsidR="00690569" w:rsidRDefault="00690569" w:rsidP="00690569">
      <w:pPr>
        <w:jc w:val="center"/>
      </w:pPr>
    </w:p>
    <w:p w14:paraId="15B5553A" w14:textId="77777777" w:rsidR="00690569" w:rsidRDefault="00690569" w:rsidP="00690569">
      <w:pPr>
        <w:jc w:val="center"/>
      </w:pPr>
      <w:r>
        <w:t>Board of Management</w:t>
      </w:r>
    </w:p>
    <w:p w14:paraId="68934BB0" w14:textId="443E3986" w:rsidR="00690569" w:rsidRDefault="00690569" w:rsidP="00690569">
      <w:pPr>
        <w:spacing w:line="100" w:lineRule="atLeast"/>
        <w:jc w:val="center"/>
      </w:pPr>
      <w:r>
        <w:rPr>
          <w:noProof/>
        </w:rPr>
        <mc:AlternateContent>
          <mc:Choice Requires="wps">
            <w:drawing>
              <wp:anchor distT="0" distB="0" distL="114300" distR="114300" simplePos="0" relativeHeight="251659264" behindDoc="0" locked="0" layoutInCell="1" allowOverlap="1" wp14:anchorId="0A9D1951" wp14:editId="39F9EE78">
                <wp:simplePos x="0" y="0"/>
                <wp:positionH relativeFrom="column">
                  <wp:posOffset>3062605</wp:posOffset>
                </wp:positionH>
                <wp:positionV relativeFrom="paragraph">
                  <wp:posOffset>7620</wp:posOffset>
                </wp:positionV>
                <wp:extent cx="0" cy="184785"/>
                <wp:effectExtent l="10795" t="6350" r="8255" b="8890"/>
                <wp:wrapNone/>
                <wp:docPr id="840604437"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4785"/>
                        </a:xfrm>
                        <a:prstGeom prst="line">
                          <a:avLst/>
                        </a:prstGeom>
                        <a:noFill/>
                        <a:ln w="936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6802F4" id="Straight Connector 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1.15pt,.6pt" to="241.15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" strokecolor="gray" strokeweight=".26mm"/>
            </w:pict>
          </mc:Fallback>
        </mc:AlternateContent>
      </w:r>
    </w:p>
    <w:p w14:paraId="75CB92EC" w14:textId="77777777" w:rsidR="00690569" w:rsidRDefault="00690569" w:rsidP="00690569">
      <w:pPr>
        <w:spacing w:line="100" w:lineRule="atLeast"/>
        <w:jc w:val="center"/>
      </w:pPr>
      <w:r>
        <w:t>Principal</w:t>
      </w:r>
    </w:p>
    <w:p w14:paraId="1DD06ED5" w14:textId="6E4A9F35" w:rsidR="00690569" w:rsidRDefault="00690569" w:rsidP="00690569">
      <w:pPr>
        <w:spacing w:line="100" w:lineRule="atLeast"/>
        <w:jc w:val="center"/>
      </w:pPr>
      <w:r>
        <w:rPr>
          <w:noProof/>
        </w:rPr>
        <mc:AlternateContent>
          <mc:Choice Requires="wps">
            <w:drawing>
              <wp:anchor distT="0" distB="0" distL="114300" distR="114300" simplePos="0" relativeHeight="251660288" behindDoc="0" locked="0" layoutInCell="1" allowOverlap="1" wp14:anchorId="47E0F4AB" wp14:editId="75B650E7">
                <wp:simplePos x="0" y="0"/>
                <wp:positionH relativeFrom="column">
                  <wp:posOffset>3062605</wp:posOffset>
                </wp:positionH>
                <wp:positionV relativeFrom="paragraph">
                  <wp:posOffset>26670</wp:posOffset>
                </wp:positionV>
                <wp:extent cx="0" cy="154305"/>
                <wp:effectExtent l="10795" t="13970" r="8255" b="12700"/>
                <wp:wrapNone/>
                <wp:docPr id="1351355539"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4305"/>
                        </a:xfrm>
                        <a:prstGeom prst="line">
                          <a:avLst/>
                        </a:prstGeom>
                        <a:noFill/>
                        <a:ln w="936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2ED5AD" id="Straight Connector 5"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1.15pt,2.1pt" to="241.15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" strokecolor="gray" strokeweight=".26mm"/>
            </w:pict>
          </mc:Fallback>
        </mc:AlternateContent>
      </w:r>
    </w:p>
    <w:p w14:paraId="6038A809" w14:textId="77777777" w:rsidR="00690569" w:rsidRDefault="00690569" w:rsidP="00690569">
      <w:pPr>
        <w:spacing w:line="100" w:lineRule="atLeast"/>
        <w:jc w:val="center"/>
      </w:pPr>
      <w:r>
        <w:t>Middle Management</w:t>
      </w:r>
    </w:p>
    <w:p w14:paraId="7893461F" w14:textId="291EF90A" w:rsidR="00690569" w:rsidRDefault="00690569" w:rsidP="00690569">
      <w:pPr>
        <w:spacing w:line="100" w:lineRule="atLeast"/>
        <w:jc w:val="center"/>
      </w:pPr>
      <w:r>
        <w:rPr>
          <w:noProof/>
        </w:rPr>
        <mc:AlternateContent>
          <mc:Choice Requires="wps">
            <w:drawing>
              <wp:anchor distT="0" distB="0" distL="114300" distR="114300" simplePos="0" relativeHeight="251661312" behindDoc="0" locked="0" layoutInCell="1" allowOverlap="1" wp14:anchorId="1C171F76" wp14:editId="55E40EF7">
                <wp:simplePos x="0" y="0"/>
                <wp:positionH relativeFrom="column">
                  <wp:posOffset>3068320</wp:posOffset>
                </wp:positionH>
                <wp:positionV relativeFrom="paragraph">
                  <wp:posOffset>45085</wp:posOffset>
                </wp:positionV>
                <wp:extent cx="0" cy="160655"/>
                <wp:effectExtent l="6985" t="11430" r="12065" b="8890"/>
                <wp:wrapNone/>
                <wp:docPr id="1960147288"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0655"/>
                        </a:xfrm>
                        <a:prstGeom prst="line">
                          <a:avLst/>
                        </a:prstGeom>
                        <a:noFill/>
                        <a:ln w="936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7686EF" id="Straight Connector 4"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1.6pt,3.55pt" to="241.6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" strokecolor="gray" strokeweight=".26mm"/>
            </w:pict>
          </mc:Fallback>
        </mc:AlternateContent>
      </w:r>
    </w:p>
    <w:p w14:paraId="44F5FFD5" w14:textId="77777777" w:rsidR="00690569" w:rsidRDefault="00690569" w:rsidP="00690569">
      <w:pPr>
        <w:spacing w:line="100" w:lineRule="atLeast"/>
        <w:jc w:val="center"/>
      </w:pPr>
      <w:r>
        <w:t>Staff</w:t>
      </w:r>
    </w:p>
    <w:p w14:paraId="2C646FDD" w14:textId="77777777" w:rsidR="00690569" w:rsidRDefault="00690569" w:rsidP="00690569">
      <w:pPr>
        <w:spacing w:line="100" w:lineRule="atLeast"/>
        <w:ind w:left="1440"/>
      </w:pPr>
      <w:r>
        <w:t xml:space="preserve">        </w:t>
      </w:r>
    </w:p>
    <w:p w14:paraId="242430D4" w14:textId="77777777" w:rsidR="00690569" w:rsidRDefault="00690569" w:rsidP="00690569"/>
    <w:p w14:paraId="1B71E9B1" w14:textId="77777777" w:rsidR="00690569" w:rsidRDefault="00690569" w:rsidP="00690569">
      <w:r>
        <w:rPr>
          <w:u w:val="single"/>
        </w:rPr>
        <w:t>Planning Procedures</w:t>
      </w:r>
    </w:p>
    <w:p w14:paraId="7C1EF95F" w14:textId="77777777" w:rsidR="00690569" w:rsidRDefault="00690569" w:rsidP="00690569">
      <w:pPr>
        <w:rPr>
          <w:u w:val="single"/>
        </w:rPr>
      </w:pPr>
      <w:r>
        <w:t>School plans, including the Safety, Health and Welfare statement, are drawn up by staff members and/or parents of the school in consultation with relevant members of the school community.  Such plans are passed at a staff meeting and then ratified by the Board of Management. Each plan has a review date to assess the effectiveness of the plan and to cater for any changes that may affect the implementation of the plan.</w:t>
      </w:r>
    </w:p>
    <w:p w14:paraId="4B51BC0E" w14:textId="77777777" w:rsidR="00690569" w:rsidRDefault="00690569" w:rsidP="00690569">
      <w:pPr>
        <w:rPr>
          <w:u w:val="single"/>
        </w:rPr>
      </w:pPr>
    </w:p>
    <w:p w14:paraId="19A83962" w14:textId="77777777" w:rsidR="00690569" w:rsidRDefault="00690569" w:rsidP="00690569">
      <w:pPr>
        <w:rPr>
          <w:u w:val="single"/>
        </w:rPr>
      </w:pPr>
    </w:p>
    <w:p w14:paraId="65AE2556" w14:textId="77777777" w:rsidR="00690569" w:rsidRDefault="00690569" w:rsidP="00690569">
      <w:r>
        <w:rPr>
          <w:u w:val="single"/>
        </w:rPr>
        <w:t>Provisions for Persons with Additional Needs</w:t>
      </w:r>
    </w:p>
    <w:p w14:paraId="64DB520B" w14:textId="77777777" w:rsidR="00690569" w:rsidRDefault="00690569" w:rsidP="00690569">
      <w:r>
        <w:t>These consist of:</w:t>
      </w:r>
    </w:p>
    <w:p w14:paraId="4CE76F39" w14:textId="77777777" w:rsidR="00690569" w:rsidRDefault="00690569" w:rsidP="00690569">
      <w:pPr>
        <w:numPr>
          <w:ilvl w:val="0"/>
          <w:numId w:val="9"/>
        </w:numPr>
      </w:pPr>
      <w:r>
        <w:t>One wheelchair accessible toilet</w:t>
      </w:r>
    </w:p>
    <w:p w14:paraId="65A2C7E1" w14:textId="77777777" w:rsidR="00690569" w:rsidRDefault="00690569" w:rsidP="00690569">
      <w:pPr>
        <w:numPr>
          <w:ilvl w:val="0"/>
          <w:numId w:val="9"/>
        </w:numPr>
      </w:pPr>
      <w:r>
        <w:t>Access ramps</w:t>
      </w:r>
    </w:p>
    <w:p w14:paraId="30DAEB57" w14:textId="77777777" w:rsidR="00690569" w:rsidRDefault="00690569" w:rsidP="00690569">
      <w:pPr>
        <w:numPr>
          <w:ilvl w:val="0"/>
          <w:numId w:val="9"/>
        </w:numPr>
      </w:pPr>
      <w:r>
        <w:t>Changing unit</w:t>
      </w:r>
    </w:p>
    <w:p w14:paraId="598331F6" w14:textId="77777777" w:rsidR="00690569" w:rsidRDefault="00690569" w:rsidP="00690569">
      <w:pPr>
        <w:numPr>
          <w:ilvl w:val="0"/>
          <w:numId w:val="9"/>
        </w:numPr>
      </w:pPr>
      <w:r>
        <w:t>Physical development equipment</w:t>
      </w:r>
    </w:p>
    <w:p w14:paraId="19207D8A" w14:textId="77777777" w:rsidR="00690569" w:rsidRDefault="00690569" w:rsidP="00690569">
      <w:pPr>
        <w:numPr>
          <w:ilvl w:val="0"/>
          <w:numId w:val="9"/>
        </w:numPr>
      </w:pPr>
      <w:r>
        <w:t>Special Needs Assistant</w:t>
      </w:r>
    </w:p>
    <w:p w14:paraId="0E7CE270" w14:textId="77777777" w:rsidR="00690569" w:rsidRDefault="00690569" w:rsidP="00690569">
      <w:pPr>
        <w:numPr>
          <w:ilvl w:val="0"/>
          <w:numId w:val="9"/>
        </w:numPr>
      </w:pPr>
      <w:r>
        <w:t>Fire safety arrangements</w:t>
      </w:r>
    </w:p>
    <w:p w14:paraId="6807AB37" w14:textId="77777777" w:rsidR="00690569" w:rsidRDefault="00690569" w:rsidP="00690569">
      <w:pPr>
        <w:numPr>
          <w:ilvl w:val="0"/>
          <w:numId w:val="9"/>
        </w:numPr>
      </w:pPr>
      <w:r>
        <w:t>School support planning</w:t>
      </w:r>
    </w:p>
    <w:p w14:paraId="09405698" w14:textId="77777777" w:rsidR="00690569" w:rsidRDefault="00690569" w:rsidP="00690569">
      <w:pPr>
        <w:numPr>
          <w:ilvl w:val="0"/>
          <w:numId w:val="9"/>
        </w:numPr>
      </w:pPr>
      <w:r>
        <w:t>Care meetings</w:t>
      </w:r>
    </w:p>
    <w:p w14:paraId="0446B121" w14:textId="77777777" w:rsidR="00690569" w:rsidRDefault="00690569" w:rsidP="00690569"/>
    <w:p w14:paraId="27060366" w14:textId="77777777" w:rsidR="00690569" w:rsidRDefault="00690569" w:rsidP="00690569"/>
    <w:p w14:paraId="2CBD33AD" w14:textId="77777777" w:rsidR="00690569" w:rsidRDefault="00690569" w:rsidP="00690569"/>
    <w:p w14:paraId="71744298" w14:textId="77777777" w:rsidR="00690569" w:rsidRDefault="00690569" w:rsidP="00690569"/>
    <w:p w14:paraId="142BBDC1" w14:textId="77777777" w:rsidR="00690569" w:rsidRDefault="00690569" w:rsidP="00690569">
      <w:pPr>
        <w:rPr>
          <w:b/>
          <w:bCs/>
        </w:rPr>
      </w:pPr>
      <w:r>
        <w:rPr>
          <w:b/>
          <w:bCs/>
        </w:rPr>
        <w:t>3.1</w:t>
      </w:r>
      <w:r>
        <w:rPr>
          <w:b/>
          <w:bCs/>
        </w:rPr>
        <w:tab/>
        <w:t>Safety, Health and Welfare Resources</w:t>
      </w:r>
    </w:p>
    <w:p w14:paraId="6D1B4464" w14:textId="77777777" w:rsidR="00690569" w:rsidRDefault="00690569" w:rsidP="00690569">
      <w:pPr>
        <w:rPr>
          <w:b/>
          <w:bCs/>
        </w:rPr>
      </w:pPr>
    </w:p>
    <w:p w14:paraId="4A1BA1C5" w14:textId="77777777" w:rsidR="00690569" w:rsidRDefault="00690569" w:rsidP="00690569">
      <w:r>
        <w:t>Current school resources are:</w:t>
      </w:r>
    </w:p>
    <w:p w14:paraId="2119DCB5" w14:textId="77777777" w:rsidR="00690569" w:rsidRDefault="00690569" w:rsidP="00690569">
      <w:pPr>
        <w:numPr>
          <w:ilvl w:val="0"/>
          <w:numId w:val="10"/>
        </w:numPr>
      </w:pPr>
      <w:r>
        <w:t>Accident/Incident record forms</w:t>
      </w:r>
    </w:p>
    <w:p w14:paraId="7834D2EF" w14:textId="77777777" w:rsidR="00690569" w:rsidRDefault="00690569" w:rsidP="00690569">
      <w:pPr>
        <w:numPr>
          <w:ilvl w:val="0"/>
          <w:numId w:val="10"/>
        </w:numPr>
      </w:pPr>
      <w:r>
        <w:t>Hazard signs</w:t>
      </w:r>
    </w:p>
    <w:p w14:paraId="1D8D0A18" w14:textId="77777777" w:rsidR="00690569" w:rsidRDefault="00690569" w:rsidP="00690569">
      <w:pPr>
        <w:numPr>
          <w:ilvl w:val="0"/>
          <w:numId w:val="10"/>
        </w:numPr>
      </w:pPr>
      <w:r>
        <w:t>Fire alarms</w:t>
      </w:r>
    </w:p>
    <w:p w14:paraId="46C90A84" w14:textId="77777777" w:rsidR="00690569" w:rsidRDefault="00690569" w:rsidP="00690569">
      <w:pPr>
        <w:numPr>
          <w:ilvl w:val="0"/>
          <w:numId w:val="10"/>
        </w:numPr>
      </w:pPr>
      <w:r>
        <w:t>Fire extinguishers</w:t>
      </w:r>
    </w:p>
    <w:p w14:paraId="29A554F4" w14:textId="77777777" w:rsidR="00690569" w:rsidRDefault="00690569" w:rsidP="00690569">
      <w:pPr>
        <w:numPr>
          <w:ilvl w:val="0"/>
          <w:numId w:val="10"/>
        </w:numPr>
      </w:pPr>
      <w:r>
        <w:t xml:space="preserve">Emergency exit signs </w:t>
      </w:r>
    </w:p>
    <w:p w14:paraId="46B8D6CD" w14:textId="77777777" w:rsidR="00690569" w:rsidRDefault="00690569" w:rsidP="00690569">
      <w:pPr>
        <w:numPr>
          <w:ilvl w:val="0"/>
          <w:numId w:val="10"/>
        </w:numPr>
      </w:pPr>
      <w:r>
        <w:t>Emergency exit route maps in each classroom</w:t>
      </w:r>
    </w:p>
    <w:p w14:paraId="3C155F39" w14:textId="77777777" w:rsidR="00690569" w:rsidRDefault="00690569" w:rsidP="00690569">
      <w:pPr>
        <w:numPr>
          <w:ilvl w:val="0"/>
          <w:numId w:val="10"/>
        </w:numPr>
      </w:pPr>
      <w:r>
        <w:t>First Aid resources</w:t>
      </w:r>
    </w:p>
    <w:p w14:paraId="1AF2E500" w14:textId="77777777" w:rsidR="00690569" w:rsidRDefault="00690569" w:rsidP="00690569">
      <w:pPr>
        <w:numPr>
          <w:ilvl w:val="0"/>
          <w:numId w:val="10"/>
        </w:numPr>
      </w:pPr>
      <w:r>
        <w:t>Area for hazardous materials</w:t>
      </w:r>
    </w:p>
    <w:p w14:paraId="7347FBED" w14:textId="77777777" w:rsidR="00690569" w:rsidRDefault="00690569" w:rsidP="00690569">
      <w:pPr>
        <w:numPr>
          <w:ilvl w:val="0"/>
          <w:numId w:val="10"/>
        </w:numPr>
      </w:pPr>
      <w:r>
        <w:t>Assembly sign</w:t>
      </w:r>
    </w:p>
    <w:p w14:paraId="2B98A584" w14:textId="77777777" w:rsidR="00690569" w:rsidRDefault="00690569" w:rsidP="00690569">
      <w:pPr>
        <w:numPr>
          <w:ilvl w:val="0"/>
          <w:numId w:val="10"/>
        </w:numPr>
      </w:pPr>
      <w:r>
        <w:t>Back up lighting</w:t>
      </w:r>
    </w:p>
    <w:p w14:paraId="1A127A85" w14:textId="77777777" w:rsidR="00690569" w:rsidRDefault="00690569" w:rsidP="00690569">
      <w:pPr>
        <w:numPr>
          <w:ilvl w:val="0"/>
          <w:numId w:val="10"/>
        </w:numPr>
      </w:pPr>
      <w:r>
        <w:t xml:space="preserve">Policies and practices for dealing with: Child Safeguarding, Fires, Yard, Movement of Children, Anti-Bullying, Chronic Illness, Healthy Eating, Critical Incidents. </w:t>
      </w:r>
    </w:p>
    <w:p w14:paraId="51F2F152" w14:textId="77777777" w:rsidR="00690569" w:rsidRDefault="00690569" w:rsidP="00690569"/>
    <w:p w14:paraId="7020A8AF" w14:textId="77777777" w:rsidR="00690569" w:rsidRDefault="00690569" w:rsidP="00690569">
      <w:r>
        <w:t xml:space="preserve">The use of resources is and must be consistent with the priorities for maintaining and improving safety, health and welfare in the school. </w:t>
      </w:r>
    </w:p>
    <w:p w14:paraId="2FF42FDF" w14:textId="77777777" w:rsidR="00690569" w:rsidRDefault="00690569" w:rsidP="00690569"/>
    <w:p w14:paraId="45DD3FE0" w14:textId="77777777" w:rsidR="00690569" w:rsidRPr="00667EB9" w:rsidRDefault="00690569" w:rsidP="00690569">
      <w:pPr>
        <w:rPr>
          <w:u w:val="single"/>
        </w:rPr>
      </w:pPr>
      <w:r w:rsidRPr="00667EB9">
        <w:rPr>
          <w:u w:val="single"/>
        </w:rPr>
        <w:t>Maintenance</w:t>
      </w:r>
      <w:r>
        <w:rPr>
          <w:u w:val="single"/>
        </w:rPr>
        <w:t xml:space="preserve"> (App. 1)</w:t>
      </w:r>
    </w:p>
    <w:p w14:paraId="53E84140" w14:textId="77777777" w:rsidR="00690569" w:rsidRDefault="00690569" w:rsidP="00690569">
      <w:pPr>
        <w:numPr>
          <w:ilvl w:val="0"/>
          <w:numId w:val="57"/>
        </w:numPr>
      </w:pPr>
      <w:r>
        <w:t xml:space="preserve">All fire safety maintenance occurs annually. </w:t>
      </w:r>
    </w:p>
    <w:p w14:paraId="101C1C07" w14:textId="77777777" w:rsidR="00690569" w:rsidRDefault="00690569" w:rsidP="00690569">
      <w:pPr>
        <w:numPr>
          <w:ilvl w:val="0"/>
          <w:numId w:val="57"/>
        </w:numPr>
      </w:pPr>
      <w:r>
        <w:t xml:space="preserve">It is the responsibility of the principal to ensure this takes place and for the purchase of safety, health and welfare resources. </w:t>
      </w:r>
    </w:p>
    <w:p w14:paraId="216C01FA" w14:textId="77777777" w:rsidR="00690569" w:rsidRDefault="00690569" w:rsidP="00690569"/>
    <w:p w14:paraId="47948798" w14:textId="77777777" w:rsidR="00690569" w:rsidRDefault="00690569" w:rsidP="00690569"/>
    <w:p w14:paraId="2822BFC4" w14:textId="77777777" w:rsidR="00690569" w:rsidRDefault="00690569" w:rsidP="00690569">
      <w:pPr>
        <w:rPr>
          <w:b/>
          <w:bCs/>
        </w:rPr>
      </w:pPr>
      <w:r>
        <w:rPr>
          <w:b/>
          <w:bCs/>
        </w:rPr>
        <w:t>3.2</w:t>
      </w:r>
      <w:r>
        <w:rPr>
          <w:b/>
          <w:bCs/>
        </w:rPr>
        <w:tab/>
        <w:t>Roles and Responsibilities for Safety, Health and Welfare</w:t>
      </w:r>
    </w:p>
    <w:p w14:paraId="58238B1B" w14:textId="77777777" w:rsidR="00690569" w:rsidRDefault="00690569" w:rsidP="00690569">
      <w:pPr>
        <w:rPr>
          <w:b/>
          <w:bCs/>
        </w:rPr>
      </w:pPr>
    </w:p>
    <w:p w14:paraId="669C80E5" w14:textId="77777777" w:rsidR="00690569" w:rsidRDefault="00690569" w:rsidP="00690569">
      <w:r>
        <w:t>The Board of Management recognises that overall responsibility for safety, health and welfare in the school resides with itself. The safety, health and welfare committee, staff and other school people must work with the board in a manner that is conducive to creating a safe environment for all.</w:t>
      </w:r>
    </w:p>
    <w:p w14:paraId="1D09B539" w14:textId="77777777" w:rsidR="00690569" w:rsidRDefault="00690569" w:rsidP="00690569"/>
    <w:p w14:paraId="187A11FE" w14:textId="77777777" w:rsidR="00690569" w:rsidRDefault="00690569" w:rsidP="00690569">
      <w:r>
        <w:rPr>
          <w:u w:val="single"/>
        </w:rPr>
        <w:t>Safety, Health and Welfare Management Structure</w:t>
      </w:r>
    </w:p>
    <w:p w14:paraId="1E10FF4A" w14:textId="77777777" w:rsidR="00690569" w:rsidRDefault="00690569" w:rsidP="00690569"/>
    <w:p w14:paraId="0D1E6E56" w14:textId="77777777" w:rsidR="00690569" w:rsidRDefault="00690569" w:rsidP="00690569">
      <w:pPr>
        <w:spacing w:line="100" w:lineRule="atLeast"/>
        <w:ind w:left="2160"/>
      </w:pPr>
      <w:r>
        <w:t>Board of Management</w:t>
      </w:r>
    </w:p>
    <w:p w14:paraId="637B9269" w14:textId="777E0BFE" w:rsidR="00690569" w:rsidRDefault="00690569" w:rsidP="00690569">
      <w:pPr>
        <w:spacing w:line="100" w:lineRule="atLeast"/>
        <w:jc w:val="center"/>
      </w:pPr>
      <w:r>
        <w:rPr>
          <w:noProof/>
        </w:rPr>
        <mc:AlternateContent>
          <mc:Choice Requires="wps">
            <w:drawing>
              <wp:anchor distT="0" distB="0" distL="114300" distR="114300" simplePos="0" relativeHeight="251664384" behindDoc="0" locked="0" layoutInCell="1" allowOverlap="1" wp14:anchorId="3E1EB574" wp14:editId="0CB42F0F">
                <wp:simplePos x="0" y="0"/>
                <wp:positionH relativeFrom="column">
                  <wp:posOffset>2047240</wp:posOffset>
                </wp:positionH>
                <wp:positionV relativeFrom="paragraph">
                  <wp:posOffset>3175</wp:posOffset>
                </wp:positionV>
                <wp:extent cx="0" cy="142875"/>
                <wp:effectExtent l="5080" t="6985" r="13970" b="12065"/>
                <wp:wrapNone/>
                <wp:docPr id="109063581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42875"/>
                        </a:xfrm>
                        <a:prstGeom prst="line">
                          <a:avLst/>
                        </a:prstGeom>
                        <a:noFill/>
                        <a:ln w="936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07B3C2" id="Straight Connector 3"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1.2pt,.25pt" to="161.2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" strokecolor="gray" strokeweight=".26mm"/>
            </w:pict>
          </mc:Fallback>
        </mc:AlternateContent>
      </w:r>
    </w:p>
    <w:p w14:paraId="16ACB6B1" w14:textId="77777777" w:rsidR="00690569" w:rsidRDefault="00690569" w:rsidP="00690569">
      <w:pPr>
        <w:spacing w:line="100" w:lineRule="atLeast"/>
      </w:pPr>
      <w:r>
        <w:tab/>
      </w:r>
      <w:r>
        <w:tab/>
        <w:t xml:space="preserve">        Safety, Health and Welfare Officer/Committee</w:t>
      </w:r>
    </w:p>
    <w:p w14:paraId="7AE95108" w14:textId="4DEE7599" w:rsidR="00690569" w:rsidRDefault="00690569" w:rsidP="00690569">
      <w:pPr>
        <w:spacing w:line="100" w:lineRule="atLeast"/>
        <w:jc w:val="center"/>
      </w:pPr>
      <w:r>
        <w:rPr>
          <w:noProof/>
        </w:rPr>
        <mc:AlternateContent>
          <mc:Choice Requires="wps">
            <w:drawing>
              <wp:anchor distT="0" distB="0" distL="114300" distR="114300" simplePos="0" relativeHeight="251662336" behindDoc="0" locked="0" layoutInCell="1" allowOverlap="1" wp14:anchorId="3B23F6D6" wp14:editId="6538C51A">
                <wp:simplePos x="0" y="0"/>
                <wp:positionH relativeFrom="column">
                  <wp:posOffset>1311275</wp:posOffset>
                </wp:positionH>
                <wp:positionV relativeFrom="paragraph">
                  <wp:posOffset>27305</wp:posOffset>
                </wp:positionV>
                <wp:extent cx="0" cy="137160"/>
                <wp:effectExtent l="12065" t="10160" r="6985" b="5080"/>
                <wp:wrapNone/>
                <wp:docPr id="31690378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7160"/>
                        </a:xfrm>
                        <a:prstGeom prst="line">
                          <a:avLst/>
                        </a:prstGeom>
                        <a:noFill/>
                        <a:ln w="936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26722D" id="Straight Connector 2"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3.25pt,2.15pt" to="103.25pt,1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" strokecolor="gray" strokeweight=".26mm"/>
            </w:pict>
          </mc:Fallback>
        </mc:AlternateContent>
      </w:r>
      <w:r>
        <w:rPr>
          <w:noProof/>
        </w:rPr>
        <mc:AlternateContent>
          <mc:Choice Requires="wps">
            <w:drawing>
              <wp:anchor distT="0" distB="0" distL="114300" distR="114300" simplePos="0" relativeHeight="251663360" behindDoc="0" locked="0" layoutInCell="1" allowOverlap="1" wp14:anchorId="6DC14575" wp14:editId="5301F74C">
                <wp:simplePos x="0" y="0"/>
                <wp:positionH relativeFrom="column">
                  <wp:posOffset>2666365</wp:posOffset>
                </wp:positionH>
                <wp:positionV relativeFrom="paragraph">
                  <wp:posOffset>26035</wp:posOffset>
                </wp:positionV>
                <wp:extent cx="0" cy="137160"/>
                <wp:effectExtent l="5080" t="8890" r="13970" b="6350"/>
                <wp:wrapNone/>
                <wp:docPr id="1445282458"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37160"/>
                        </a:xfrm>
                        <a:prstGeom prst="line">
                          <a:avLst/>
                        </a:prstGeom>
                        <a:noFill/>
                        <a:ln w="936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58424C" id="Straight Connector 1"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9.95pt,2.05pt" to="209.95pt,1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" strokecolor="gray" strokeweight=".26mm"/>
            </w:pict>
          </mc:Fallback>
        </mc:AlternateContent>
      </w:r>
    </w:p>
    <w:p w14:paraId="63D68A9A" w14:textId="77777777" w:rsidR="00690569" w:rsidRDefault="00690569" w:rsidP="00690569">
      <w:pPr>
        <w:spacing w:line="100" w:lineRule="atLeast"/>
        <w:ind w:left="1440"/>
      </w:pPr>
      <w:r>
        <w:t xml:space="preserve">      Staff</w:t>
      </w:r>
      <w:r>
        <w:tab/>
        <w:t xml:space="preserve">    Other school people (students, visitors, parents, contractors etc.)</w:t>
      </w:r>
    </w:p>
    <w:p w14:paraId="389028F6" w14:textId="77777777" w:rsidR="00690569" w:rsidRDefault="00690569" w:rsidP="00690569">
      <w:pPr>
        <w:spacing w:line="100" w:lineRule="atLeast"/>
      </w:pPr>
    </w:p>
    <w:p w14:paraId="0D80383E" w14:textId="77777777" w:rsidR="00690569" w:rsidRDefault="00690569" w:rsidP="00690569">
      <w:pPr>
        <w:spacing w:line="100" w:lineRule="atLeast"/>
      </w:pPr>
      <w:r>
        <w:t>In light of COVID-19, the Lead Worker has a responsibility in monitoring and maintaining the efforts made to prevent the spread of the virus. Their role is set out in the COVID-19 School Response Plan.</w:t>
      </w:r>
    </w:p>
    <w:p w14:paraId="0AFA51F5" w14:textId="77777777" w:rsidR="00690569" w:rsidRDefault="00690569" w:rsidP="00690569">
      <w:pPr>
        <w:spacing w:line="100" w:lineRule="atLeast"/>
        <w:ind w:left="1440"/>
      </w:pPr>
    </w:p>
    <w:p w14:paraId="4026D6A8" w14:textId="77777777" w:rsidR="00690569" w:rsidRDefault="00690569" w:rsidP="00690569">
      <w:pPr>
        <w:spacing w:line="100" w:lineRule="atLeast"/>
      </w:pPr>
      <w:r>
        <w:rPr>
          <w:u w:val="single"/>
        </w:rPr>
        <w:t>Board of Management:</w:t>
      </w:r>
    </w:p>
    <w:p w14:paraId="2D05BCC8" w14:textId="77777777" w:rsidR="00690569" w:rsidRDefault="00690569" w:rsidP="00690569">
      <w:pPr>
        <w:pStyle w:val="ListParagraph"/>
        <w:numPr>
          <w:ilvl w:val="0"/>
          <w:numId w:val="6"/>
        </w:numPr>
        <w:spacing w:line="100" w:lineRule="atLeast"/>
        <w:contextualSpacing w:val="0"/>
      </w:pPr>
      <w:r>
        <w:t>complies with its legal obligations as employer under the 2005 Act;</w:t>
      </w:r>
    </w:p>
    <w:p w14:paraId="5027FEA6" w14:textId="77777777" w:rsidR="00690569" w:rsidRDefault="00690569" w:rsidP="00690569">
      <w:pPr>
        <w:pStyle w:val="ListParagraph"/>
        <w:numPr>
          <w:ilvl w:val="0"/>
          <w:numId w:val="6"/>
        </w:numPr>
        <w:spacing w:line="100" w:lineRule="atLeast"/>
        <w:contextualSpacing w:val="0"/>
      </w:pPr>
      <w:r>
        <w:t>ensures that the school has written risk assessments and an up to date Safety Statement;</w:t>
      </w:r>
    </w:p>
    <w:p w14:paraId="296116C6" w14:textId="77777777" w:rsidR="00690569" w:rsidRDefault="00690569" w:rsidP="00690569">
      <w:pPr>
        <w:pStyle w:val="ListParagraph"/>
        <w:numPr>
          <w:ilvl w:val="0"/>
          <w:numId w:val="6"/>
        </w:numPr>
        <w:spacing w:line="100" w:lineRule="atLeast"/>
        <w:contextualSpacing w:val="0"/>
      </w:pPr>
      <w:r>
        <w:t>reviews the implementation of the safety management system and the Safety Statement;</w:t>
      </w:r>
    </w:p>
    <w:p w14:paraId="0CB3760F" w14:textId="77777777" w:rsidR="00690569" w:rsidRDefault="00690569" w:rsidP="00690569">
      <w:pPr>
        <w:pStyle w:val="ListParagraph"/>
        <w:numPr>
          <w:ilvl w:val="0"/>
          <w:numId w:val="6"/>
        </w:numPr>
        <w:spacing w:line="100" w:lineRule="atLeast"/>
        <w:contextualSpacing w:val="0"/>
      </w:pPr>
      <w:r>
        <w:t xml:space="preserve">sets safety, health and welfare objectives; </w:t>
      </w:r>
    </w:p>
    <w:p w14:paraId="5BC4E5E7" w14:textId="77777777" w:rsidR="00690569" w:rsidRDefault="00690569" w:rsidP="00690569">
      <w:pPr>
        <w:pStyle w:val="ListParagraph"/>
        <w:numPr>
          <w:ilvl w:val="0"/>
          <w:numId w:val="6"/>
        </w:numPr>
        <w:spacing w:line="100" w:lineRule="atLeast"/>
        <w:contextualSpacing w:val="0"/>
      </w:pPr>
      <w:r>
        <w:t xml:space="preserve">receives regular reports on safety, health and welfare matters and matters arising from same </w:t>
      </w:r>
      <w:r>
        <w:lastRenderedPageBreak/>
        <w:t>are discussed;</w:t>
      </w:r>
    </w:p>
    <w:p w14:paraId="2BB4C18F" w14:textId="77777777" w:rsidR="00690569" w:rsidRDefault="00690569" w:rsidP="00690569">
      <w:pPr>
        <w:pStyle w:val="ListParagraph"/>
        <w:numPr>
          <w:ilvl w:val="0"/>
          <w:numId w:val="6"/>
        </w:numPr>
        <w:spacing w:line="100" w:lineRule="atLeast"/>
        <w:contextualSpacing w:val="0"/>
      </w:pPr>
      <w:r>
        <w:t>reviews the safety, health and welfare statement and when changes that might affect workers’ safety, health and welfare occur;</w:t>
      </w:r>
    </w:p>
    <w:p w14:paraId="50726157" w14:textId="77777777" w:rsidR="00690569" w:rsidRDefault="00690569" w:rsidP="00690569">
      <w:pPr>
        <w:pStyle w:val="ListParagraph"/>
        <w:numPr>
          <w:ilvl w:val="0"/>
          <w:numId w:val="6"/>
        </w:numPr>
        <w:spacing w:line="100" w:lineRule="atLeast"/>
        <w:contextualSpacing w:val="0"/>
      </w:pPr>
      <w:r>
        <w:t>reviews the school’s safety, health and welfare performance;</w:t>
      </w:r>
    </w:p>
    <w:p w14:paraId="4F0D3101" w14:textId="77777777" w:rsidR="00690569" w:rsidRDefault="00690569" w:rsidP="00690569">
      <w:pPr>
        <w:pStyle w:val="ListParagraph"/>
        <w:numPr>
          <w:ilvl w:val="0"/>
          <w:numId w:val="6"/>
        </w:numPr>
        <w:spacing w:line="100" w:lineRule="atLeast"/>
        <w:contextualSpacing w:val="0"/>
      </w:pPr>
      <w:r>
        <w:t>allocates adequate resources to deal with safety, health and welfare issues;</w:t>
      </w:r>
    </w:p>
    <w:p w14:paraId="481DCA81" w14:textId="77777777" w:rsidR="00690569" w:rsidRDefault="00690569" w:rsidP="00690569">
      <w:pPr>
        <w:pStyle w:val="ListParagraph"/>
        <w:numPr>
          <w:ilvl w:val="0"/>
          <w:numId w:val="6"/>
        </w:numPr>
        <w:spacing w:line="100" w:lineRule="atLeast"/>
        <w:contextualSpacing w:val="0"/>
      </w:pPr>
      <w:r>
        <w:t>appoints competent persons as necessary, to advise and assist the board of management on safety, health and welfare at the school.</w:t>
      </w:r>
    </w:p>
    <w:p w14:paraId="39EE9A38" w14:textId="77777777" w:rsidR="00690569" w:rsidRDefault="00690569" w:rsidP="00690569">
      <w:pPr>
        <w:spacing w:line="100" w:lineRule="atLeast"/>
      </w:pPr>
    </w:p>
    <w:p w14:paraId="119F2AA4" w14:textId="77777777" w:rsidR="00690569" w:rsidRDefault="00690569" w:rsidP="00690569">
      <w:r>
        <w:rPr>
          <w:u w:val="single"/>
        </w:rPr>
        <w:t xml:space="preserve">Designated person for safety, health and welfare acting on behalf of the Board – </w:t>
      </w:r>
      <w:proofErr w:type="spellStart"/>
      <w:r>
        <w:rPr>
          <w:u w:val="single"/>
        </w:rPr>
        <w:t>Maolíosa</w:t>
      </w:r>
      <w:proofErr w:type="spellEnd"/>
      <w:r>
        <w:rPr>
          <w:u w:val="single"/>
        </w:rPr>
        <w:t xml:space="preserve"> Quinn:</w:t>
      </w:r>
    </w:p>
    <w:p w14:paraId="22339651" w14:textId="77777777" w:rsidR="00690569" w:rsidRDefault="00690569" w:rsidP="00690569">
      <w:pPr>
        <w:pStyle w:val="ListParagraph"/>
        <w:numPr>
          <w:ilvl w:val="0"/>
          <w:numId w:val="7"/>
        </w:numPr>
        <w:contextualSpacing w:val="0"/>
      </w:pPr>
      <w:r>
        <w:t xml:space="preserve">complies with the requirements of the 2005 Act; </w:t>
      </w:r>
    </w:p>
    <w:p w14:paraId="301A78DE" w14:textId="77777777" w:rsidR="00690569" w:rsidRDefault="00690569" w:rsidP="00690569">
      <w:pPr>
        <w:numPr>
          <w:ilvl w:val="0"/>
          <w:numId w:val="7"/>
        </w:numPr>
        <w:jc w:val="both"/>
      </w:pPr>
      <w:r>
        <w:t>undertake regular walk-through inspections of the school grounds;</w:t>
      </w:r>
    </w:p>
    <w:p w14:paraId="029BB584" w14:textId="77777777" w:rsidR="00690569" w:rsidRDefault="00690569" w:rsidP="00690569">
      <w:pPr>
        <w:pStyle w:val="ListParagraph"/>
        <w:numPr>
          <w:ilvl w:val="0"/>
          <w:numId w:val="7"/>
        </w:numPr>
        <w:contextualSpacing w:val="0"/>
      </w:pPr>
      <w:r>
        <w:t>reports to the board of management on safety, health and welfare performance;</w:t>
      </w:r>
    </w:p>
    <w:p w14:paraId="2A8F4CC4" w14:textId="77777777" w:rsidR="00690569" w:rsidRDefault="00690569" w:rsidP="00690569">
      <w:pPr>
        <w:pStyle w:val="ListParagraph"/>
        <w:numPr>
          <w:ilvl w:val="0"/>
          <w:numId w:val="7"/>
        </w:numPr>
        <w:contextualSpacing w:val="0"/>
      </w:pPr>
      <w:r>
        <w:t>manages safety, health and welfare in the school on a day-to-day basis;</w:t>
      </w:r>
    </w:p>
    <w:p w14:paraId="5680BD71" w14:textId="77777777" w:rsidR="00690569" w:rsidRDefault="00690569" w:rsidP="00690569">
      <w:pPr>
        <w:pStyle w:val="ListParagraph"/>
        <w:numPr>
          <w:ilvl w:val="0"/>
          <w:numId w:val="7"/>
        </w:numPr>
        <w:contextualSpacing w:val="0"/>
      </w:pPr>
      <w:r>
        <w:t>ensures all accidents and incidents are investigated and all relevant statutory reports completed;</w:t>
      </w:r>
    </w:p>
    <w:p w14:paraId="23F07869" w14:textId="77777777" w:rsidR="00690569" w:rsidRDefault="00690569" w:rsidP="00690569">
      <w:pPr>
        <w:pStyle w:val="ListParagraph"/>
        <w:numPr>
          <w:ilvl w:val="0"/>
          <w:numId w:val="7"/>
        </w:numPr>
        <w:contextualSpacing w:val="0"/>
      </w:pPr>
      <w:r>
        <w:t>communicates regularly with all members of the school community on safety, health and welfare matters.</w:t>
      </w:r>
    </w:p>
    <w:p w14:paraId="5B481E3F" w14:textId="77777777" w:rsidR="00690569" w:rsidRDefault="00690569" w:rsidP="00690569"/>
    <w:p w14:paraId="78BD4960" w14:textId="77777777" w:rsidR="00690569" w:rsidRDefault="00690569" w:rsidP="00690569">
      <w:pPr>
        <w:jc w:val="both"/>
      </w:pPr>
      <w:r>
        <w:rPr>
          <w:u w:val="single"/>
        </w:rPr>
        <w:t>Teachers / Special Needs Assistants / Non-teaching staff:</w:t>
      </w:r>
    </w:p>
    <w:p w14:paraId="10B4D6B2" w14:textId="77777777" w:rsidR="00690569" w:rsidRDefault="00690569" w:rsidP="00690569">
      <w:pPr>
        <w:numPr>
          <w:ilvl w:val="0"/>
          <w:numId w:val="1"/>
        </w:numPr>
        <w:jc w:val="both"/>
      </w:pPr>
      <w:r>
        <w:t>comply with all statutory obligations on employees as designated under the 2005 Act;</w:t>
      </w:r>
    </w:p>
    <w:p w14:paraId="049D3705" w14:textId="77777777" w:rsidR="00690569" w:rsidRDefault="00690569" w:rsidP="00690569">
      <w:pPr>
        <w:numPr>
          <w:ilvl w:val="0"/>
          <w:numId w:val="1"/>
        </w:numPr>
        <w:jc w:val="both"/>
      </w:pPr>
      <w:r>
        <w:t>co-operate with school management in the implementation of the safety statement;</w:t>
      </w:r>
    </w:p>
    <w:p w14:paraId="1E5471D1" w14:textId="77777777" w:rsidR="00690569" w:rsidRDefault="00690569" w:rsidP="00690569">
      <w:pPr>
        <w:numPr>
          <w:ilvl w:val="0"/>
          <w:numId w:val="1"/>
        </w:numPr>
        <w:jc w:val="both"/>
      </w:pPr>
      <w:r>
        <w:t>read the Safety Statement and comply with the procedures in place (App. 2);</w:t>
      </w:r>
    </w:p>
    <w:p w14:paraId="289F1ED7" w14:textId="77777777" w:rsidR="00690569" w:rsidRDefault="00690569" w:rsidP="00690569">
      <w:pPr>
        <w:numPr>
          <w:ilvl w:val="0"/>
          <w:numId w:val="1"/>
        </w:numPr>
        <w:jc w:val="both"/>
      </w:pPr>
      <w:r>
        <w:t>inform students of the safety procedures associated with individual subjects, rooms and tasks;</w:t>
      </w:r>
    </w:p>
    <w:p w14:paraId="7B6EF59E" w14:textId="77777777" w:rsidR="00690569" w:rsidRDefault="00690569" w:rsidP="00690569">
      <w:pPr>
        <w:numPr>
          <w:ilvl w:val="0"/>
          <w:numId w:val="1"/>
        </w:numPr>
        <w:jc w:val="both"/>
      </w:pPr>
      <w:r>
        <w:t>ensure that students follow safe procedures, especially fire drills;</w:t>
      </w:r>
    </w:p>
    <w:p w14:paraId="6AD1B498" w14:textId="77777777" w:rsidR="00690569" w:rsidRDefault="00690569" w:rsidP="00690569">
      <w:pPr>
        <w:numPr>
          <w:ilvl w:val="0"/>
          <w:numId w:val="1"/>
        </w:numPr>
        <w:jc w:val="both"/>
      </w:pPr>
      <w:r>
        <w:t>formally check classroom/immediate work environment to ensure it is safe and free from fault or defect (to be undertaken in the day prior to commencement of school year);</w:t>
      </w:r>
    </w:p>
    <w:p w14:paraId="0A0A115A" w14:textId="77777777" w:rsidR="00690569" w:rsidRDefault="00690569" w:rsidP="00690569">
      <w:pPr>
        <w:numPr>
          <w:ilvl w:val="0"/>
          <w:numId w:val="1"/>
        </w:numPr>
        <w:jc w:val="both"/>
      </w:pPr>
      <w:r>
        <w:t>check that equipment is safe before and after use and is stored appropriately;</w:t>
      </w:r>
    </w:p>
    <w:p w14:paraId="3F484CFD" w14:textId="77777777" w:rsidR="00690569" w:rsidRDefault="00690569" w:rsidP="00690569">
      <w:pPr>
        <w:numPr>
          <w:ilvl w:val="0"/>
          <w:numId w:val="1"/>
        </w:numPr>
        <w:jc w:val="both"/>
      </w:pPr>
      <w:r>
        <w:t>report any issues with their work environment, furniture and electrical appliances to the principal;</w:t>
      </w:r>
    </w:p>
    <w:p w14:paraId="53BE4E97" w14:textId="77777777" w:rsidR="00690569" w:rsidRDefault="00690569" w:rsidP="00690569">
      <w:pPr>
        <w:numPr>
          <w:ilvl w:val="0"/>
          <w:numId w:val="1"/>
        </w:numPr>
        <w:jc w:val="both"/>
      </w:pPr>
      <w:r>
        <w:t>ensure that risk assessments are conducted for new hazards;</w:t>
      </w:r>
    </w:p>
    <w:p w14:paraId="46D9D80A" w14:textId="77777777" w:rsidR="00690569" w:rsidRDefault="00690569" w:rsidP="00690569">
      <w:pPr>
        <w:numPr>
          <w:ilvl w:val="0"/>
          <w:numId w:val="1"/>
        </w:numPr>
        <w:jc w:val="both"/>
      </w:pPr>
      <w:r>
        <w:t>report accidents, near misses and dangerous occurrences to the Principal.</w:t>
      </w:r>
    </w:p>
    <w:p w14:paraId="2E41C1AA" w14:textId="77777777" w:rsidR="00690569" w:rsidRDefault="00690569" w:rsidP="00690569">
      <w:pPr>
        <w:jc w:val="both"/>
      </w:pPr>
    </w:p>
    <w:p w14:paraId="2BAF5BEB" w14:textId="77777777" w:rsidR="00690569" w:rsidRDefault="00690569" w:rsidP="00690569">
      <w:pPr>
        <w:jc w:val="both"/>
      </w:pPr>
      <w:r>
        <w:rPr>
          <w:u w:val="single"/>
        </w:rPr>
        <w:t>Cleaner:</w:t>
      </w:r>
    </w:p>
    <w:p w14:paraId="016612F4" w14:textId="77777777" w:rsidR="00690569" w:rsidRDefault="00690569" w:rsidP="00690569">
      <w:pPr>
        <w:numPr>
          <w:ilvl w:val="0"/>
          <w:numId w:val="12"/>
        </w:numPr>
        <w:jc w:val="both"/>
      </w:pPr>
      <w:r>
        <w:t>report any defects or hazards to the Board of Management/Principal;</w:t>
      </w:r>
    </w:p>
    <w:p w14:paraId="43F1C02E" w14:textId="77777777" w:rsidR="00690569" w:rsidRDefault="00690569" w:rsidP="00690569">
      <w:pPr>
        <w:numPr>
          <w:ilvl w:val="0"/>
          <w:numId w:val="12"/>
        </w:numPr>
        <w:jc w:val="both"/>
      </w:pPr>
      <w:r>
        <w:t>use the personal protective equipment provided, if necessary;</w:t>
      </w:r>
    </w:p>
    <w:p w14:paraId="2C667EA1" w14:textId="77777777" w:rsidR="00690569" w:rsidRDefault="00690569" w:rsidP="00690569">
      <w:pPr>
        <w:numPr>
          <w:ilvl w:val="0"/>
          <w:numId w:val="12"/>
        </w:numPr>
        <w:jc w:val="both"/>
      </w:pPr>
      <w:r>
        <w:t>when purchasing products, the cleaner must purchase the least hazardous product to get the job done effectively.</w:t>
      </w:r>
    </w:p>
    <w:p w14:paraId="7314A43A" w14:textId="77777777" w:rsidR="00690569" w:rsidRDefault="00690569" w:rsidP="00690569">
      <w:pPr>
        <w:jc w:val="both"/>
      </w:pPr>
    </w:p>
    <w:p w14:paraId="79ED38AE" w14:textId="77777777" w:rsidR="00690569" w:rsidRDefault="00690569" w:rsidP="00690569">
      <w:pPr>
        <w:jc w:val="both"/>
        <w:rPr>
          <w:u w:val="single"/>
        </w:rPr>
      </w:pPr>
    </w:p>
    <w:p w14:paraId="1CA475E8" w14:textId="77777777" w:rsidR="00690569" w:rsidRDefault="00690569" w:rsidP="00690569">
      <w:pPr>
        <w:jc w:val="both"/>
      </w:pPr>
      <w:r>
        <w:rPr>
          <w:u w:val="single"/>
        </w:rPr>
        <w:t>Other School Users:</w:t>
      </w:r>
    </w:p>
    <w:p w14:paraId="6C4C0126" w14:textId="77777777" w:rsidR="00690569" w:rsidRDefault="00690569" w:rsidP="00690569">
      <w:pPr>
        <w:jc w:val="both"/>
      </w:pPr>
      <w:r>
        <w:t xml:space="preserve"> </w:t>
      </w:r>
    </w:p>
    <w:p w14:paraId="3AD4EDAA" w14:textId="77777777" w:rsidR="00690569" w:rsidRDefault="00690569" w:rsidP="00690569">
      <w:pPr>
        <w:jc w:val="both"/>
      </w:pPr>
      <w:r>
        <w:t xml:space="preserve">Other school users such as students, parents, volunteers and visitors should comply with school regulations and instructions relating to safety, health and welfare. </w:t>
      </w:r>
      <w:proofErr w:type="spellStart"/>
      <w:r>
        <w:t>Rentees</w:t>
      </w:r>
      <w:proofErr w:type="spellEnd"/>
      <w:r>
        <w:t xml:space="preserve"> in the school must be given access to the school's safety, health and welfare statement and sign that they comply with such (App. 3). Such rental agreements are supervised by the school principal.</w:t>
      </w:r>
    </w:p>
    <w:p w14:paraId="15AE6B1A" w14:textId="77777777" w:rsidR="00690569" w:rsidRDefault="00690569" w:rsidP="00690569">
      <w:pPr>
        <w:jc w:val="both"/>
      </w:pPr>
    </w:p>
    <w:p w14:paraId="5F4F7DD7" w14:textId="77777777" w:rsidR="00690569" w:rsidRDefault="00690569" w:rsidP="00690569">
      <w:pPr>
        <w:jc w:val="both"/>
        <w:rPr>
          <w:u w:val="single"/>
        </w:rPr>
      </w:pPr>
    </w:p>
    <w:p w14:paraId="079B8031" w14:textId="77777777" w:rsidR="00690569" w:rsidRDefault="00690569" w:rsidP="00690569">
      <w:pPr>
        <w:jc w:val="both"/>
      </w:pPr>
      <w:r>
        <w:rPr>
          <w:u w:val="single"/>
        </w:rPr>
        <w:t>Contractors:</w:t>
      </w:r>
    </w:p>
    <w:p w14:paraId="73919E88" w14:textId="77777777" w:rsidR="00690569" w:rsidRDefault="00690569" w:rsidP="00690569">
      <w:pPr>
        <w:jc w:val="both"/>
      </w:pPr>
    </w:p>
    <w:p w14:paraId="347BB33B" w14:textId="77777777" w:rsidR="00690569" w:rsidRDefault="00690569" w:rsidP="00690569">
      <w:pPr>
        <w:jc w:val="both"/>
      </w:pPr>
      <w:r>
        <w:t xml:space="preserve">Contractors must comply with statutory obligations as designated under the Safety, Health and Welfare at Work Act 2005, the Safety, Health and Welfare at Work (General Application) Regulations </w:t>
      </w:r>
      <w:r>
        <w:lastRenderedPageBreak/>
        <w:t>2007 and any other relevant legislation such as the Safety, Health and Welfare at Work (Construction) Regulations 2006.</w:t>
      </w:r>
    </w:p>
    <w:p w14:paraId="0897A099" w14:textId="77777777" w:rsidR="00690569" w:rsidRDefault="00690569" w:rsidP="00690569">
      <w:pPr>
        <w:jc w:val="both"/>
      </w:pPr>
    </w:p>
    <w:p w14:paraId="3BF8CFF8" w14:textId="77777777" w:rsidR="00690569" w:rsidRDefault="00690569" w:rsidP="00690569">
      <w:pPr>
        <w:numPr>
          <w:ilvl w:val="0"/>
          <w:numId w:val="2"/>
        </w:numPr>
        <w:jc w:val="both"/>
      </w:pPr>
      <w:r>
        <w:t xml:space="preserve">The board of management, through its Safety, Health and Welfare Officer, must familiarise itself with the above legislation. </w:t>
      </w:r>
    </w:p>
    <w:p w14:paraId="534F3462" w14:textId="77777777" w:rsidR="00690569" w:rsidRDefault="00690569" w:rsidP="00690569">
      <w:pPr>
        <w:numPr>
          <w:ilvl w:val="0"/>
          <w:numId w:val="2"/>
        </w:numPr>
        <w:jc w:val="both"/>
      </w:pPr>
      <w:r>
        <w:t>Schools must make available the relevant parts of the Safety, Health and Welfare Statement and safety file to any contractors working in the school on behalf of the school.</w:t>
      </w:r>
    </w:p>
    <w:p w14:paraId="209984E5" w14:textId="77777777" w:rsidR="00690569" w:rsidRDefault="00690569" w:rsidP="00690569">
      <w:pPr>
        <w:numPr>
          <w:ilvl w:val="0"/>
          <w:numId w:val="2"/>
        </w:numPr>
        <w:jc w:val="both"/>
      </w:pPr>
      <w:r>
        <w:t>Schools must provide to contractors the school regulations and instructions relating to safety, health and welfare.</w:t>
      </w:r>
    </w:p>
    <w:p w14:paraId="3C8C113F" w14:textId="77777777" w:rsidR="00690569" w:rsidRDefault="00690569" w:rsidP="00690569">
      <w:pPr>
        <w:numPr>
          <w:ilvl w:val="0"/>
          <w:numId w:val="2"/>
        </w:numPr>
        <w:jc w:val="both"/>
      </w:pPr>
      <w:r>
        <w:t>Contractors must make available relevant parts of both their safety, health and welfare statement and risk assessments in relation to work being carried out.</w:t>
      </w:r>
    </w:p>
    <w:p w14:paraId="647E5F5F" w14:textId="77777777" w:rsidR="00690569" w:rsidRDefault="00690569" w:rsidP="00690569">
      <w:pPr>
        <w:numPr>
          <w:ilvl w:val="0"/>
          <w:numId w:val="2"/>
        </w:numPr>
        <w:jc w:val="both"/>
      </w:pPr>
      <w:r>
        <w:t>Contractors must sign a written record that they have had access to and comply with the school's safety, health and welfare statement (App. 4).</w:t>
      </w:r>
    </w:p>
    <w:p w14:paraId="5F1DB646" w14:textId="77777777" w:rsidR="00690569" w:rsidRDefault="00690569" w:rsidP="00690569">
      <w:pPr>
        <w:numPr>
          <w:ilvl w:val="0"/>
          <w:numId w:val="2"/>
        </w:numPr>
        <w:jc w:val="both"/>
      </w:pPr>
      <w:r>
        <w:t>When our school is sharing a workplace with a contractor we must co-operate and coordinate their activities in order to prevent risks to safety, health and welfare at work.</w:t>
      </w:r>
    </w:p>
    <w:p w14:paraId="11E67173" w14:textId="77777777" w:rsidR="00690569" w:rsidRDefault="00690569" w:rsidP="00690569">
      <w:pPr>
        <w:jc w:val="both"/>
      </w:pPr>
    </w:p>
    <w:p w14:paraId="509B1055" w14:textId="77777777" w:rsidR="00690569" w:rsidRDefault="00690569" w:rsidP="00690569">
      <w:pPr>
        <w:jc w:val="both"/>
      </w:pPr>
    </w:p>
    <w:p w14:paraId="67CE78A0" w14:textId="77777777" w:rsidR="00690569" w:rsidRDefault="00690569" w:rsidP="00690569">
      <w:pPr>
        <w:jc w:val="both"/>
        <w:rPr>
          <w:u w:val="single"/>
        </w:rPr>
      </w:pPr>
      <w:r>
        <w:rPr>
          <w:u w:val="single"/>
        </w:rPr>
        <w:t xml:space="preserve">Short duration, low risk, single contractor works involving routine maintenance, cleaning, </w:t>
      </w:r>
    </w:p>
    <w:p w14:paraId="76F6739B" w14:textId="77777777" w:rsidR="00690569" w:rsidRDefault="00690569" w:rsidP="00690569">
      <w:pPr>
        <w:jc w:val="both"/>
      </w:pPr>
      <w:r>
        <w:rPr>
          <w:u w:val="single"/>
        </w:rPr>
        <w:t>decorating or repair:</w:t>
      </w:r>
    </w:p>
    <w:p w14:paraId="67BDE735" w14:textId="77777777" w:rsidR="00690569" w:rsidRDefault="00690569" w:rsidP="00690569">
      <w:pPr>
        <w:jc w:val="both"/>
      </w:pPr>
    </w:p>
    <w:p w14:paraId="7B5BDDA7" w14:textId="77777777" w:rsidR="00690569" w:rsidRDefault="00690569" w:rsidP="00690569">
      <w:pPr>
        <w:jc w:val="both"/>
      </w:pPr>
      <w:r>
        <w:t>Where this work involves a single contractor and where there are no particular risks present and task duration will not exceed 30 working days or 500 person days, to comply with safety, health and welfare requirements and to ensure this type of work is carried out safely with minimal disruptions, the following key points should be followed:</w:t>
      </w:r>
    </w:p>
    <w:p w14:paraId="0E53441C" w14:textId="77777777" w:rsidR="00690569" w:rsidRDefault="00690569" w:rsidP="00690569">
      <w:pPr>
        <w:jc w:val="both"/>
      </w:pPr>
    </w:p>
    <w:p w14:paraId="2B68A424" w14:textId="77777777" w:rsidR="00690569" w:rsidRDefault="00690569" w:rsidP="00690569">
      <w:pPr>
        <w:numPr>
          <w:ilvl w:val="0"/>
          <w:numId w:val="3"/>
        </w:numPr>
        <w:jc w:val="both"/>
      </w:pPr>
      <w:r>
        <w:t xml:space="preserve">The board of management must ensure that the contractor is competent. This means that the contractor is suitably qualified and experienced and is registered. </w:t>
      </w:r>
    </w:p>
    <w:p w14:paraId="686DB4DE" w14:textId="77777777" w:rsidR="00690569" w:rsidRDefault="00690569" w:rsidP="00690569">
      <w:pPr>
        <w:numPr>
          <w:ilvl w:val="0"/>
          <w:numId w:val="3"/>
        </w:numPr>
        <w:jc w:val="both"/>
      </w:pPr>
      <w:r>
        <w:t xml:space="preserve">The contractor and the principal speak before the project commences to ensure communication links are established before work starts and throughout the contract. </w:t>
      </w:r>
    </w:p>
    <w:p w14:paraId="53C0A6E7" w14:textId="77777777" w:rsidR="00690569" w:rsidRDefault="00690569" w:rsidP="00690569">
      <w:pPr>
        <w:numPr>
          <w:ilvl w:val="0"/>
          <w:numId w:val="3"/>
        </w:numPr>
        <w:jc w:val="both"/>
      </w:pPr>
      <w:r>
        <w:t xml:space="preserve">The contractor should advise the principal about the likely duration of the work and any possible hazards, and how these will be addressed. </w:t>
      </w:r>
    </w:p>
    <w:p w14:paraId="20CFC83B" w14:textId="77777777" w:rsidR="00690569" w:rsidRDefault="00690569" w:rsidP="00690569">
      <w:pPr>
        <w:numPr>
          <w:ilvl w:val="0"/>
          <w:numId w:val="3"/>
        </w:numPr>
        <w:jc w:val="both"/>
      </w:pPr>
      <w:r>
        <w:t xml:space="preserve">The contractor should also provide the principal with a copy of its safety statement, including any relevant risk assessments for the project to be undertaken. </w:t>
      </w:r>
    </w:p>
    <w:p w14:paraId="5E4150E1" w14:textId="77777777" w:rsidR="00690569" w:rsidRDefault="00690569" w:rsidP="00690569">
      <w:pPr>
        <w:numPr>
          <w:ilvl w:val="0"/>
          <w:numId w:val="3"/>
        </w:numPr>
        <w:jc w:val="both"/>
      </w:pPr>
      <w:r>
        <w:t>The principal should provide the contractor with a copy of its safety statement and allow access to the school's safety folder.</w:t>
      </w:r>
    </w:p>
    <w:p w14:paraId="0AC8B297" w14:textId="77777777" w:rsidR="00690569" w:rsidRDefault="00690569" w:rsidP="00690569">
      <w:pPr>
        <w:numPr>
          <w:ilvl w:val="0"/>
          <w:numId w:val="3"/>
        </w:numPr>
        <w:jc w:val="both"/>
      </w:pPr>
      <w:r>
        <w:t>The contractor must sign a written record that they have had access to and comply with the school's safety, health and welfare statement (App. 4).</w:t>
      </w:r>
    </w:p>
    <w:p w14:paraId="5077FF14" w14:textId="77777777" w:rsidR="00690569" w:rsidRDefault="00690569" w:rsidP="00690569">
      <w:pPr>
        <w:numPr>
          <w:ilvl w:val="0"/>
          <w:numId w:val="3"/>
        </w:numPr>
        <w:jc w:val="both"/>
      </w:pPr>
      <w:r>
        <w:t xml:space="preserve">The principal should advise the contractor about necessary precautions which need to be considered, particularly if work is being carried out during school time. </w:t>
      </w:r>
    </w:p>
    <w:p w14:paraId="26819342" w14:textId="77777777" w:rsidR="00690569" w:rsidRDefault="00690569" w:rsidP="00690569">
      <w:pPr>
        <w:jc w:val="both"/>
      </w:pPr>
    </w:p>
    <w:p w14:paraId="53FB2185" w14:textId="77777777" w:rsidR="00690569" w:rsidRDefault="00690569" w:rsidP="00690569">
      <w:pPr>
        <w:jc w:val="both"/>
      </w:pPr>
    </w:p>
    <w:p w14:paraId="6441BD49" w14:textId="77777777" w:rsidR="00690569" w:rsidRDefault="00690569" w:rsidP="00690569">
      <w:pPr>
        <w:jc w:val="both"/>
        <w:rPr>
          <w:u w:val="single"/>
        </w:rPr>
      </w:pPr>
      <w:r>
        <w:rPr>
          <w:u w:val="single"/>
        </w:rPr>
        <w:t>Substantial building works, (e.g. extension to school building):</w:t>
      </w:r>
    </w:p>
    <w:p w14:paraId="49078EC8" w14:textId="77777777" w:rsidR="00690569" w:rsidRDefault="00690569" w:rsidP="00690569">
      <w:pPr>
        <w:jc w:val="both"/>
        <w:rPr>
          <w:u w:val="single"/>
        </w:rPr>
      </w:pPr>
    </w:p>
    <w:p w14:paraId="41FD72C3" w14:textId="77777777" w:rsidR="00690569" w:rsidRDefault="00690569" w:rsidP="00690569">
      <w:pPr>
        <w:jc w:val="both"/>
      </w:pPr>
      <w:r>
        <w:t>Where substantial building work lasting more than 30 days or 500 person days is being considered, the Board of Management take on the responsibility of “client”. The client must:</w:t>
      </w:r>
    </w:p>
    <w:p w14:paraId="33287018" w14:textId="77777777" w:rsidR="00690569" w:rsidRDefault="00690569" w:rsidP="00690569">
      <w:pPr>
        <w:jc w:val="both"/>
      </w:pPr>
    </w:p>
    <w:p w14:paraId="3161069C" w14:textId="77777777" w:rsidR="00690569" w:rsidRDefault="00690569" w:rsidP="00690569">
      <w:pPr>
        <w:numPr>
          <w:ilvl w:val="0"/>
          <w:numId w:val="4"/>
        </w:numPr>
        <w:jc w:val="both"/>
      </w:pPr>
      <w:r>
        <w:t>appoint, in writing before design work starts, a Project Supervisor for the Design Process (PSDP) who has adequate training, knowledge, experience and resources;</w:t>
      </w:r>
    </w:p>
    <w:p w14:paraId="724769DB" w14:textId="77777777" w:rsidR="00690569" w:rsidRDefault="00690569" w:rsidP="00690569">
      <w:pPr>
        <w:numPr>
          <w:ilvl w:val="0"/>
          <w:numId w:val="4"/>
        </w:numPr>
        <w:jc w:val="both"/>
      </w:pPr>
      <w:r>
        <w:t>appoint, in writing before construction begins, a Project Supervisor for the Construction Stage (PSCS) who has adequate training, knowledge, experience and resources;</w:t>
      </w:r>
    </w:p>
    <w:p w14:paraId="38B4F8EF" w14:textId="77777777" w:rsidR="00690569" w:rsidRDefault="00690569" w:rsidP="00690569">
      <w:pPr>
        <w:numPr>
          <w:ilvl w:val="0"/>
          <w:numId w:val="4"/>
        </w:numPr>
        <w:jc w:val="both"/>
      </w:pPr>
      <w:r>
        <w:t>co-operate with the project supervisors and supply any necessary information;</w:t>
      </w:r>
    </w:p>
    <w:p w14:paraId="11BEC4C4" w14:textId="77777777" w:rsidR="00690569" w:rsidRDefault="00690569" w:rsidP="00690569">
      <w:pPr>
        <w:numPr>
          <w:ilvl w:val="0"/>
          <w:numId w:val="4"/>
        </w:numPr>
        <w:jc w:val="both"/>
      </w:pPr>
      <w:r>
        <w:lastRenderedPageBreak/>
        <w:t>notify the HSA of the appointment of the PSDP on Approved Form AF1 “Particulars to be notified by the Client to the Health and Safety Authority before the design process begins”;</w:t>
      </w:r>
    </w:p>
    <w:p w14:paraId="5E8F41CF" w14:textId="77777777" w:rsidR="00690569" w:rsidRDefault="00690569" w:rsidP="00690569">
      <w:pPr>
        <w:numPr>
          <w:ilvl w:val="0"/>
          <w:numId w:val="4"/>
        </w:numPr>
        <w:jc w:val="both"/>
      </w:pPr>
      <w:r>
        <w:t>retain and make available the safety file for the completed structure. The safety file contains information on the completed structure that will be required for future maintenance or renovation;</w:t>
      </w:r>
    </w:p>
    <w:p w14:paraId="38DC7B4A" w14:textId="77777777" w:rsidR="00690569" w:rsidRDefault="00690569" w:rsidP="00690569">
      <w:pPr>
        <w:numPr>
          <w:ilvl w:val="0"/>
          <w:numId w:val="4"/>
        </w:numPr>
        <w:jc w:val="both"/>
      </w:pPr>
      <w:r>
        <w:t xml:space="preserve">familiarise itself (the board) aware with its legal health and safety responsibilities, as detailed in the Safety, Health and Welfare at Work (Construction) Regulations 2006. </w:t>
      </w:r>
    </w:p>
    <w:p w14:paraId="7D729E98" w14:textId="77777777" w:rsidR="00690569" w:rsidRDefault="00690569" w:rsidP="00690569">
      <w:pPr>
        <w:jc w:val="both"/>
      </w:pPr>
    </w:p>
    <w:p w14:paraId="313B2FD2" w14:textId="77777777" w:rsidR="00690569" w:rsidRDefault="00690569" w:rsidP="00690569">
      <w:pPr>
        <w:jc w:val="both"/>
      </w:pPr>
      <w:r>
        <w:t>The importance of appointing competent persons to safety, health and welfare functions can be delegated to a senior manager such as the principal. However, the legal responsibility for safety, health and welfare rests with the board of management. The school may wish to appoint a person, such as a safety officer, to act on its behalf but in doing so they must be satisfied that this person is competent.</w:t>
      </w:r>
    </w:p>
    <w:p w14:paraId="46A655D8" w14:textId="77777777" w:rsidR="00690569" w:rsidRDefault="00690569" w:rsidP="00690569">
      <w:pPr>
        <w:jc w:val="both"/>
      </w:pPr>
    </w:p>
    <w:p w14:paraId="76380F0A" w14:textId="77777777" w:rsidR="00690569" w:rsidRDefault="00690569" w:rsidP="00690569">
      <w:pPr>
        <w:jc w:val="both"/>
      </w:pPr>
      <w:r>
        <w:t>Competence is defined under the 2005 Act as follows: “a person is deemed to be a competent person where, having regard to the task he or she is required to perform and taking account of the size or hazards (or both of them) of the undertaking or establishment in which he or she undertakes work, the person possesses sufficient training, experience and knowledge appropriate to the nature of the work to be undertaken.”</w:t>
      </w:r>
    </w:p>
    <w:p w14:paraId="5FA5EF16" w14:textId="77777777" w:rsidR="00690569" w:rsidRDefault="00690569" w:rsidP="00690569">
      <w:pPr>
        <w:jc w:val="both"/>
      </w:pPr>
    </w:p>
    <w:p w14:paraId="7BD213F4" w14:textId="77777777" w:rsidR="00690569" w:rsidRDefault="00690569" w:rsidP="00690569">
      <w:pPr>
        <w:jc w:val="both"/>
      </w:pPr>
      <w:r>
        <w:t>The school is a unique work environment but is not generally high risk. Those on the ground, carrying out the day-to-day work of managing and co-ordinating school activities know this environment best. The school should have access to sufficient safety, health and welfare knowledge, skills or experience to identify and manage safety, health and welfare risks effectively and to set appropriate objectives.</w:t>
      </w:r>
    </w:p>
    <w:p w14:paraId="4554663C" w14:textId="77777777" w:rsidR="00690569" w:rsidRDefault="00690569" w:rsidP="00690569">
      <w:pPr>
        <w:jc w:val="both"/>
      </w:pPr>
    </w:p>
    <w:p w14:paraId="51E2E988" w14:textId="77777777" w:rsidR="00690569" w:rsidRDefault="00690569" w:rsidP="00690569"/>
    <w:p w14:paraId="0925E92A" w14:textId="77777777" w:rsidR="00690569" w:rsidRDefault="00690569" w:rsidP="00690569">
      <w:pPr>
        <w:rPr>
          <w:b/>
        </w:rPr>
      </w:pPr>
      <w:r>
        <w:rPr>
          <w:b/>
        </w:rPr>
        <w:t>4.0</w:t>
      </w:r>
      <w:r>
        <w:rPr>
          <w:b/>
        </w:rPr>
        <w:tab/>
      </w:r>
      <w:r w:rsidRPr="00604D07">
        <w:rPr>
          <w:b/>
        </w:rPr>
        <w:t>Risk Assessments and Action Plan</w:t>
      </w:r>
    </w:p>
    <w:p w14:paraId="0E6EB32C" w14:textId="77777777" w:rsidR="00690569" w:rsidRDefault="00690569" w:rsidP="00690569">
      <w:pPr>
        <w:rPr>
          <w:b/>
        </w:rPr>
      </w:pPr>
    </w:p>
    <w:p w14:paraId="47DC5A54" w14:textId="77777777" w:rsidR="00690569" w:rsidRDefault="00690569" w:rsidP="00690569">
      <w:r>
        <w:t xml:space="preserve">Caherea N.S. is committed to undertaking risk assessments as an integral part of the safety management system. Awareness, communication and action are vital skills that will enable its successful implementation.  </w:t>
      </w:r>
    </w:p>
    <w:p w14:paraId="6B821CF5" w14:textId="77777777" w:rsidR="00690569" w:rsidRDefault="00690569" w:rsidP="00690569"/>
    <w:p w14:paraId="799DD80A" w14:textId="77777777" w:rsidR="00690569" w:rsidRDefault="00690569" w:rsidP="00690569">
      <w:r>
        <w:t>The key questions to ask when conducting a risk assessment are:</w:t>
      </w:r>
    </w:p>
    <w:p w14:paraId="3775ED59" w14:textId="77777777" w:rsidR="00690569" w:rsidRDefault="00690569" w:rsidP="00690569">
      <w:pPr>
        <w:numPr>
          <w:ilvl w:val="0"/>
          <w:numId w:val="13"/>
        </w:numPr>
      </w:pPr>
      <w:r>
        <w:t>What can cause injury or harm?</w:t>
      </w:r>
    </w:p>
    <w:p w14:paraId="421F3098" w14:textId="77777777" w:rsidR="00690569" w:rsidRDefault="00690569" w:rsidP="00690569">
      <w:pPr>
        <w:numPr>
          <w:ilvl w:val="0"/>
          <w:numId w:val="13"/>
        </w:numPr>
      </w:pPr>
      <w:r>
        <w:t>Can the hazards be eliminated and, if not;</w:t>
      </w:r>
    </w:p>
    <w:p w14:paraId="41981913" w14:textId="77777777" w:rsidR="00690569" w:rsidRDefault="00690569" w:rsidP="00690569">
      <w:pPr>
        <w:numPr>
          <w:ilvl w:val="0"/>
          <w:numId w:val="13"/>
        </w:numPr>
      </w:pPr>
      <w:r>
        <w:t>What preventative or protective measures are/or should be in place to control the risks?</w:t>
      </w:r>
    </w:p>
    <w:p w14:paraId="0306D04A" w14:textId="77777777" w:rsidR="00690569" w:rsidRDefault="00690569" w:rsidP="00690569"/>
    <w:p w14:paraId="377146F4" w14:textId="77777777" w:rsidR="00690569" w:rsidRDefault="00690569" w:rsidP="00690569">
      <w:r>
        <w:t>The steps used to carry out effective risk assessment our as follows:</w:t>
      </w:r>
    </w:p>
    <w:p w14:paraId="0FBBCE98" w14:textId="77777777" w:rsidR="00690569" w:rsidRDefault="00690569" w:rsidP="00690569">
      <w:pPr>
        <w:numPr>
          <w:ilvl w:val="0"/>
          <w:numId w:val="14"/>
        </w:numPr>
      </w:pPr>
      <w:r>
        <w:t>Identify the hazard.</w:t>
      </w:r>
    </w:p>
    <w:p w14:paraId="32F1606E" w14:textId="77777777" w:rsidR="00690569" w:rsidRDefault="00690569" w:rsidP="00690569">
      <w:pPr>
        <w:numPr>
          <w:ilvl w:val="0"/>
          <w:numId w:val="14"/>
        </w:numPr>
      </w:pPr>
      <w:r>
        <w:t>Evaluate the risk in proportion to the hazard.</w:t>
      </w:r>
    </w:p>
    <w:p w14:paraId="710D332D" w14:textId="77777777" w:rsidR="00690569" w:rsidRDefault="00690569" w:rsidP="00690569">
      <w:pPr>
        <w:numPr>
          <w:ilvl w:val="0"/>
          <w:numId w:val="14"/>
        </w:numPr>
      </w:pPr>
      <w:r>
        <w:t>Put in place appropriate control measures to eliminate or minimize the risk.</w:t>
      </w:r>
    </w:p>
    <w:p w14:paraId="22712FAC" w14:textId="77777777" w:rsidR="00690569" w:rsidRDefault="00690569" w:rsidP="00690569"/>
    <w:p w14:paraId="6B3EA9BB" w14:textId="77777777" w:rsidR="00690569" w:rsidRDefault="00690569" w:rsidP="00690569">
      <w:bookmarkStart w:id="0" w:name="_Hlk167971086"/>
      <w:r>
        <w:t>It is the responsibility of the Board of Management to implement, as is reasonably practicable, any control measures considered necessary by the risk assessments.</w:t>
      </w:r>
    </w:p>
    <w:p w14:paraId="5E025960" w14:textId="77777777" w:rsidR="00690569" w:rsidRDefault="00690569" w:rsidP="00690569"/>
    <w:p w14:paraId="1B2BAE30" w14:textId="77777777" w:rsidR="00690569" w:rsidRDefault="00690569" w:rsidP="00690569"/>
    <w:p w14:paraId="75C63A01" w14:textId="77777777" w:rsidR="00690569" w:rsidRPr="00F656DB" w:rsidRDefault="00690569" w:rsidP="00690569">
      <w:pPr>
        <w:rPr>
          <w:b/>
        </w:rPr>
      </w:pPr>
      <w:r>
        <w:rPr>
          <w:b/>
        </w:rPr>
        <w:t>4.1</w:t>
      </w:r>
      <w:r>
        <w:rPr>
          <w:b/>
        </w:rPr>
        <w:tab/>
      </w:r>
      <w:r w:rsidRPr="00F656DB">
        <w:rPr>
          <w:b/>
        </w:rPr>
        <w:t>Action Plan</w:t>
      </w:r>
    </w:p>
    <w:p w14:paraId="50AC3F02" w14:textId="77777777" w:rsidR="00690569" w:rsidRDefault="00690569" w:rsidP="00690569"/>
    <w:p w14:paraId="7AFA194C" w14:textId="77777777" w:rsidR="00690569" w:rsidRDefault="00690569" w:rsidP="00690569">
      <w:r>
        <w:t>The action plan was a result of risk assessments conducted by all members of staff (App. 5).</w:t>
      </w:r>
    </w:p>
    <w:p w14:paraId="67A97630" w14:textId="77777777" w:rsidR="00690569" w:rsidRDefault="00690569" w:rsidP="00690569"/>
    <w:p w14:paraId="6B27F9C2" w14:textId="77777777" w:rsidR="00690569" w:rsidRDefault="00690569" w:rsidP="00690569">
      <w:pPr>
        <w:sectPr w:rsidR="00690569" w:rsidSect="00690569">
          <w:headerReference w:type="default" r:id="rId8"/>
          <w:footerReference w:type="default" r:id="rId9"/>
          <w:pgSz w:w="11906" w:h="16838"/>
          <w:pgMar w:top="1134" w:right="1134" w:bottom="1134" w:left="1134" w:header="720" w:footer="720" w:gutter="0"/>
          <w:cols w:space="720"/>
          <w:docGrid w:linePitch="360"/>
        </w:sectPr>
      </w:pPr>
    </w:p>
    <w:p w14:paraId="77A57E03" w14:textId="77777777" w:rsidR="00690569" w:rsidRDefault="00690569" w:rsidP="00690569"/>
    <w:tbl>
      <w:tblPr>
        <w:tblpPr w:leftFromText="180" w:rightFromText="180" w:vertAnchor="page" w:horzAnchor="margin" w:tblpY="12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0"/>
        <w:gridCol w:w="5569"/>
        <w:gridCol w:w="1839"/>
      </w:tblGrid>
      <w:tr w:rsidR="00690569" w:rsidRPr="0034733E" w14:paraId="2C88A11A" w14:textId="77777777" w:rsidTr="008F1379">
        <w:trPr>
          <w:trHeight w:val="529"/>
          <w:tblHeader/>
        </w:trPr>
        <w:tc>
          <w:tcPr>
            <w:tcW w:w="2220" w:type="dxa"/>
          </w:tcPr>
          <w:p w14:paraId="68B8FA4B" w14:textId="77777777" w:rsidR="00690569" w:rsidRDefault="00690569" w:rsidP="00795168">
            <w:pPr>
              <w:jc w:val="center"/>
              <w:rPr>
                <w:rFonts w:cs="Times New Roman"/>
                <w:b/>
              </w:rPr>
            </w:pPr>
            <w:r w:rsidRPr="008B57AA">
              <w:rPr>
                <w:rFonts w:cs="Times New Roman"/>
                <w:b/>
              </w:rPr>
              <w:t>Area</w:t>
            </w:r>
          </w:p>
          <w:p w14:paraId="5B5B455D" w14:textId="77777777" w:rsidR="00DC3FD4" w:rsidRDefault="00DC3FD4" w:rsidP="00795168">
            <w:pPr>
              <w:jc w:val="center"/>
              <w:rPr>
                <w:rFonts w:cs="Times New Roman"/>
                <w:b/>
              </w:rPr>
            </w:pPr>
          </w:p>
          <w:p w14:paraId="0B53EE6A" w14:textId="77777777" w:rsidR="00DC3FD4" w:rsidRPr="008B57AA" w:rsidRDefault="00DC3FD4" w:rsidP="00795168">
            <w:pPr>
              <w:jc w:val="center"/>
              <w:rPr>
                <w:rFonts w:cs="Times New Roman"/>
                <w:b/>
              </w:rPr>
            </w:pPr>
          </w:p>
        </w:tc>
        <w:tc>
          <w:tcPr>
            <w:tcW w:w="5569" w:type="dxa"/>
          </w:tcPr>
          <w:p w14:paraId="2DEE1B7F" w14:textId="77777777" w:rsidR="00690569" w:rsidRPr="008B57AA" w:rsidRDefault="00690569" w:rsidP="00795168">
            <w:pPr>
              <w:jc w:val="center"/>
              <w:rPr>
                <w:rFonts w:cs="Times New Roman"/>
                <w:b/>
              </w:rPr>
            </w:pPr>
            <w:r w:rsidRPr="008B57AA">
              <w:rPr>
                <w:rFonts w:cs="Times New Roman"/>
                <w:b/>
              </w:rPr>
              <w:t xml:space="preserve">Action </w:t>
            </w:r>
          </w:p>
        </w:tc>
        <w:tc>
          <w:tcPr>
            <w:tcW w:w="1839" w:type="dxa"/>
          </w:tcPr>
          <w:p w14:paraId="22A19973" w14:textId="77777777" w:rsidR="00690569" w:rsidRPr="008B57AA" w:rsidRDefault="00690569" w:rsidP="00795168">
            <w:pPr>
              <w:jc w:val="center"/>
              <w:rPr>
                <w:rFonts w:cs="Times New Roman"/>
                <w:b/>
              </w:rPr>
            </w:pPr>
            <w:r>
              <w:rPr>
                <w:rFonts w:cs="Times New Roman"/>
                <w:b/>
              </w:rPr>
              <w:t>Timeframe</w:t>
            </w:r>
          </w:p>
        </w:tc>
      </w:tr>
      <w:tr w:rsidR="00690569" w:rsidRPr="0034733E" w14:paraId="218253D4" w14:textId="77777777" w:rsidTr="008F1379">
        <w:trPr>
          <w:trHeight w:val="529"/>
          <w:tblHeader/>
        </w:trPr>
        <w:tc>
          <w:tcPr>
            <w:tcW w:w="2220" w:type="dxa"/>
          </w:tcPr>
          <w:p w14:paraId="1099317F" w14:textId="77777777" w:rsidR="00690569" w:rsidRPr="00BE1F8D" w:rsidRDefault="00690569" w:rsidP="00795168">
            <w:pPr>
              <w:rPr>
                <w:rFonts w:cs="Times New Roman"/>
              </w:rPr>
            </w:pPr>
            <w:r w:rsidRPr="008B57AA">
              <w:rPr>
                <w:rFonts w:cs="Times New Roman"/>
                <w:b/>
              </w:rPr>
              <w:t>Area</w:t>
            </w:r>
          </w:p>
        </w:tc>
        <w:tc>
          <w:tcPr>
            <w:tcW w:w="5569" w:type="dxa"/>
          </w:tcPr>
          <w:p w14:paraId="600CA0D0" w14:textId="77777777" w:rsidR="00690569" w:rsidRPr="00BE1F8D" w:rsidRDefault="00690569" w:rsidP="00795168">
            <w:pPr>
              <w:rPr>
                <w:rFonts w:cs="Times New Roman"/>
              </w:rPr>
            </w:pPr>
            <w:r w:rsidRPr="008B57AA">
              <w:rPr>
                <w:rFonts w:cs="Times New Roman"/>
                <w:b/>
              </w:rPr>
              <w:t xml:space="preserve">Action </w:t>
            </w:r>
          </w:p>
        </w:tc>
        <w:tc>
          <w:tcPr>
            <w:tcW w:w="1839" w:type="dxa"/>
          </w:tcPr>
          <w:p w14:paraId="5F8236EF" w14:textId="77777777" w:rsidR="00690569" w:rsidRPr="00BE1F8D" w:rsidRDefault="00690569" w:rsidP="00795168">
            <w:pPr>
              <w:rPr>
                <w:rFonts w:cs="Times New Roman"/>
              </w:rPr>
            </w:pPr>
            <w:r>
              <w:rPr>
                <w:rFonts w:cs="Times New Roman"/>
                <w:b/>
              </w:rPr>
              <w:t>Timeframe</w:t>
            </w:r>
          </w:p>
        </w:tc>
      </w:tr>
      <w:tr w:rsidR="00690569" w:rsidRPr="0034733E" w14:paraId="5BBACCDE" w14:textId="77777777" w:rsidTr="008F1379">
        <w:trPr>
          <w:trHeight w:val="529"/>
          <w:tblHeader/>
        </w:trPr>
        <w:tc>
          <w:tcPr>
            <w:tcW w:w="2220" w:type="dxa"/>
          </w:tcPr>
          <w:p w14:paraId="1FD6C02A" w14:textId="77777777" w:rsidR="00690569" w:rsidRPr="00BE1F8D" w:rsidRDefault="00690569" w:rsidP="00795168">
            <w:pPr>
              <w:rPr>
                <w:rFonts w:cs="Times New Roman"/>
              </w:rPr>
            </w:pPr>
            <w:r>
              <w:rPr>
                <w:rFonts w:cs="Times New Roman"/>
              </w:rPr>
              <w:t>School interior</w:t>
            </w:r>
          </w:p>
        </w:tc>
        <w:tc>
          <w:tcPr>
            <w:tcW w:w="5569" w:type="dxa"/>
          </w:tcPr>
          <w:p w14:paraId="0E062523" w14:textId="1BD0DA12" w:rsidR="00690569" w:rsidRDefault="008F1379" w:rsidP="00795168">
            <w:pPr>
              <w:tabs>
                <w:tab w:val="center" w:pos="4349"/>
              </w:tabs>
              <w:rPr>
                <w:rFonts w:cs="Times New Roman"/>
              </w:rPr>
            </w:pPr>
            <w:r>
              <w:rPr>
                <w:rFonts w:cs="Times New Roman"/>
              </w:rPr>
              <w:t>Areas of mould need to be addressed</w:t>
            </w:r>
          </w:p>
          <w:p w14:paraId="68183337" w14:textId="77777777" w:rsidR="008F1379" w:rsidRDefault="008F1379" w:rsidP="00795168">
            <w:pPr>
              <w:tabs>
                <w:tab w:val="center" w:pos="4349"/>
              </w:tabs>
              <w:rPr>
                <w:rFonts w:cs="Times New Roman"/>
              </w:rPr>
            </w:pPr>
          </w:p>
          <w:p w14:paraId="41670373" w14:textId="3D5BDC9E" w:rsidR="00690569" w:rsidRDefault="00690569" w:rsidP="00795168">
            <w:pPr>
              <w:tabs>
                <w:tab w:val="center" w:pos="4349"/>
              </w:tabs>
              <w:rPr>
                <w:rFonts w:cs="Times New Roman"/>
              </w:rPr>
            </w:pPr>
            <w:r>
              <w:rPr>
                <w:rFonts w:cs="Times New Roman"/>
              </w:rPr>
              <w:t>Shelving bolted to walls.</w:t>
            </w:r>
          </w:p>
          <w:p w14:paraId="0D2C3EE6" w14:textId="77777777" w:rsidR="00690569" w:rsidRPr="00BE1F8D" w:rsidRDefault="00690569" w:rsidP="008F1379">
            <w:pPr>
              <w:tabs>
                <w:tab w:val="center" w:pos="4349"/>
              </w:tabs>
              <w:rPr>
                <w:rFonts w:cs="Times New Roman"/>
              </w:rPr>
            </w:pPr>
          </w:p>
        </w:tc>
        <w:tc>
          <w:tcPr>
            <w:tcW w:w="1839" w:type="dxa"/>
          </w:tcPr>
          <w:p w14:paraId="7575A736" w14:textId="097FF748" w:rsidR="00690569" w:rsidRDefault="00690569" w:rsidP="00795168">
            <w:pPr>
              <w:rPr>
                <w:rFonts w:cs="Times New Roman"/>
              </w:rPr>
            </w:pPr>
            <w:r>
              <w:rPr>
                <w:rFonts w:cs="Times New Roman"/>
              </w:rPr>
              <w:t>September 202</w:t>
            </w:r>
            <w:r w:rsidR="008F1379">
              <w:rPr>
                <w:rFonts w:cs="Times New Roman"/>
              </w:rPr>
              <w:t>5</w:t>
            </w:r>
          </w:p>
          <w:p w14:paraId="3D9CC285" w14:textId="77777777" w:rsidR="00690569" w:rsidRDefault="00690569" w:rsidP="00795168">
            <w:pPr>
              <w:rPr>
                <w:rFonts w:cs="Times New Roman"/>
              </w:rPr>
            </w:pPr>
          </w:p>
          <w:p w14:paraId="41DF448E" w14:textId="07E7C634" w:rsidR="00690569" w:rsidRDefault="00690569" w:rsidP="00795168">
            <w:pPr>
              <w:rPr>
                <w:rFonts w:cs="Times New Roman"/>
              </w:rPr>
            </w:pPr>
            <w:r>
              <w:rPr>
                <w:rFonts w:cs="Times New Roman"/>
              </w:rPr>
              <w:t>September 202</w:t>
            </w:r>
            <w:r w:rsidR="008F1379">
              <w:rPr>
                <w:rFonts w:cs="Times New Roman"/>
              </w:rPr>
              <w:t>5</w:t>
            </w:r>
          </w:p>
          <w:p w14:paraId="4E9C42C8" w14:textId="0371BC92" w:rsidR="00690569" w:rsidRPr="00BE1F8D" w:rsidRDefault="00690569" w:rsidP="00795168">
            <w:pPr>
              <w:rPr>
                <w:rFonts w:cs="Times New Roman"/>
              </w:rPr>
            </w:pPr>
          </w:p>
        </w:tc>
      </w:tr>
      <w:tr w:rsidR="00690569" w:rsidRPr="0034733E" w14:paraId="47846B4E" w14:textId="77777777" w:rsidTr="008F1379">
        <w:trPr>
          <w:trHeight w:val="529"/>
          <w:tblHeader/>
        </w:trPr>
        <w:tc>
          <w:tcPr>
            <w:tcW w:w="2220" w:type="dxa"/>
          </w:tcPr>
          <w:p w14:paraId="34A8DCA8" w14:textId="77777777" w:rsidR="00690569" w:rsidRDefault="00690569" w:rsidP="00795168">
            <w:pPr>
              <w:rPr>
                <w:rFonts w:cs="Times New Roman"/>
              </w:rPr>
            </w:pPr>
            <w:r>
              <w:rPr>
                <w:rFonts w:cs="Times New Roman"/>
              </w:rPr>
              <w:t>Yard</w:t>
            </w:r>
          </w:p>
        </w:tc>
        <w:tc>
          <w:tcPr>
            <w:tcW w:w="5569" w:type="dxa"/>
          </w:tcPr>
          <w:p w14:paraId="57916237" w14:textId="77777777" w:rsidR="00690569" w:rsidRDefault="00690569" w:rsidP="00795168">
            <w:pPr>
              <w:rPr>
                <w:rFonts w:cs="Times New Roman"/>
              </w:rPr>
            </w:pPr>
            <w:r>
              <w:rPr>
                <w:rFonts w:cs="Times New Roman"/>
              </w:rPr>
              <w:t xml:space="preserve">Curbing and </w:t>
            </w:r>
            <w:proofErr w:type="spellStart"/>
            <w:r>
              <w:rPr>
                <w:rFonts w:cs="Times New Roman"/>
              </w:rPr>
              <w:t>nosings</w:t>
            </w:r>
            <w:proofErr w:type="spellEnd"/>
            <w:r>
              <w:rPr>
                <w:rFonts w:cs="Times New Roman"/>
              </w:rPr>
              <w:t xml:space="preserve"> to be painted.</w:t>
            </w:r>
          </w:p>
          <w:p w14:paraId="7F71B929" w14:textId="77777777" w:rsidR="00690569" w:rsidRDefault="00690569" w:rsidP="00795168">
            <w:pPr>
              <w:rPr>
                <w:rFonts w:cs="Times New Roman"/>
              </w:rPr>
            </w:pPr>
          </w:p>
        </w:tc>
        <w:tc>
          <w:tcPr>
            <w:tcW w:w="1839" w:type="dxa"/>
          </w:tcPr>
          <w:p w14:paraId="519E7892" w14:textId="6393343B" w:rsidR="00690569" w:rsidRDefault="00690569" w:rsidP="00795168">
            <w:pPr>
              <w:rPr>
                <w:rFonts w:cs="Times New Roman"/>
              </w:rPr>
            </w:pPr>
            <w:r>
              <w:rPr>
                <w:rFonts w:cs="Times New Roman"/>
              </w:rPr>
              <w:t>December 202</w:t>
            </w:r>
            <w:r w:rsidR="008F1379">
              <w:rPr>
                <w:rFonts w:cs="Times New Roman"/>
              </w:rPr>
              <w:t>5</w:t>
            </w:r>
          </w:p>
        </w:tc>
      </w:tr>
      <w:tr w:rsidR="00690569" w:rsidRPr="0034733E" w14:paraId="4267A292" w14:textId="77777777" w:rsidTr="008F1379">
        <w:trPr>
          <w:trHeight w:val="529"/>
          <w:tblHeader/>
        </w:trPr>
        <w:tc>
          <w:tcPr>
            <w:tcW w:w="2220" w:type="dxa"/>
          </w:tcPr>
          <w:p w14:paraId="3E156940" w14:textId="77777777" w:rsidR="00690569" w:rsidRDefault="00690569" w:rsidP="00795168">
            <w:pPr>
              <w:rPr>
                <w:rFonts w:cs="Times New Roman"/>
              </w:rPr>
            </w:pPr>
            <w:r>
              <w:rPr>
                <w:rFonts w:cs="Times New Roman"/>
              </w:rPr>
              <w:t>Manual handling</w:t>
            </w:r>
          </w:p>
        </w:tc>
        <w:tc>
          <w:tcPr>
            <w:tcW w:w="5569" w:type="dxa"/>
          </w:tcPr>
          <w:p w14:paraId="567394E4" w14:textId="77777777" w:rsidR="00690569" w:rsidRDefault="00690569" w:rsidP="00795168">
            <w:pPr>
              <w:rPr>
                <w:rFonts w:cs="Times New Roman"/>
              </w:rPr>
            </w:pPr>
            <w:r>
              <w:rPr>
                <w:rFonts w:cs="Times New Roman"/>
              </w:rPr>
              <w:t>Manual Handling Training for all staff.</w:t>
            </w:r>
          </w:p>
          <w:p w14:paraId="2B23C419" w14:textId="77777777" w:rsidR="00690569" w:rsidRDefault="00690569" w:rsidP="00795168">
            <w:pPr>
              <w:rPr>
                <w:rFonts w:cs="Times New Roman"/>
              </w:rPr>
            </w:pPr>
          </w:p>
        </w:tc>
        <w:tc>
          <w:tcPr>
            <w:tcW w:w="1839" w:type="dxa"/>
          </w:tcPr>
          <w:p w14:paraId="1626C1AF" w14:textId="658075A5" w:rsidR="00690569" w:rsidRDefault="008F1379" w:rsidP="00795168">
            <w:pPr>
              <w:rPr>
                <w:rFonts w:cs="Times New Roman"/>
              </w:rPr>
            </w:pPr>
            <w:r>
              <w:rPr>
                <w:rFonts w:cs="Times New Roman"/>
              </w:rPr>
              <w:t>December</w:t>
            </w:r>
            <w:r w:rsidR="00690569">
              <w:rPr>
                <w:rFonts w:cs="Times New Roman"/>
              </w:rPr>
              <w:t xml:space="preserve"> 2025</w:t>
            </w:r>
          </w:p>
          <w:p w14:paraId="67E11ECE" w14:textId="77777777" w:rsidR="00690569" w:rsidRDefault="00690569" w:rsidP="00795168">
            <w:pPr>
              <w:rPr>
                <w:rFonts w:cs="Times New Roman"/>
              </w:rPr>
            </w:pPr>
          </w:p>
        </w:tc>
      </w:tr>
      <w:tr w:rsidR="00DC3FD4" w:rsidRPr="0034733E" w14:paraId="2BF0F0FC" w14:textId="77777777" w:rsidTr="008F1379">
        <w:trPr>
          <w:trHeight w:val="529"/>
          <w:tblHeader/>
        </w:trPr>
        <w:tc>
          <w:tcPr>
            <w:tcW w:w="2220" w:type="dxa"/>
          </w:tcPr>
          <w:p w14:paraId="7D41D5E4" w14:textId="15C5C6C5" w:rsidR="00DC3FD4" w:rsidRDefault="00DC3FD4" w:rsidP="00795168">
            <w:pPr>
              <w:rPr>
                <w:rFonts w:cs="Times New Roman"/>
              </w:rPr>
            </w:pPr>
            <w:r>
              <w:rPr>
                <w:rFonts w:cs="Times New Roman"/>
              </w:rPr>
              <w:t>First Aid Training</w:t>
            </w:r>
          </w:p>
        </w:tc>
        <w:tc>
          <w:tcPr>
            <w:tcW w:w="5569" w:type="dxa"/>
          </w:tcPr>
          <w:p w14:paraId="61B77780" w14:textId="04FDA3DE" w:rsidR="00DC3FD4" w:rsidRDefault="00DC3FD4" w:rsidP="00795168">
            <w:pPr>
              <w:rPr>
                <w:rFonts w:cs="Times New Roman"/>
              </w:rPr>
            </w:pPr>
            <w:r>
              <w:rPr>
                <w:rFonts w:cs="Times New Roman"/>
              </w:rPr>
              <w:t>First Aid training for all staff</w:t>
            </w:r>
          </w:p>
        </w:tc>
        <w:tc>
          <w:tcPr>
            <w:tcW w:w="1839" w:type="dxa"/>
          </w:tcPr>
          <w:p w14:paraId="56704416" w14:textId="7098D984" w:rsidR="00DC3FD4" w:rsidRDefault="00DC3FD4" w:rsidP="00795168">
            <w:pPr>
              <w:rPr>
                <w:rFonts w:cs="Times New Roman"/>
              </w:rPr>
            </w:pPr>
            <w:r>
              <w:rPr>
                <w:rFonts w:cs="Times New Roman"/>
              </w:rPr>
              <w:t>December 2025</w:t>
            </w:r>
          </w:p>
        </w:tc>
      </w:tr>
      <w:tr w:rsidR="00690569" w:rsidRPr="0034733E" w14:paraId="6B2C7E4C" w14:textId="77777777" w:rsidTr="008F1379">
        <w:trPr>
          <w:trHeight w:val="529"/>
          <w:tblHeader/>
        </w:trPr>
        <w:tc>
          <w:tcPr>
            <w:tcW w:w="2220" w:type="dxa"/>
          </w:tcPr>
          <w:p w14:paraId="1CD49DCC" w14:textId="77777777" w:rsidR="00690569" w:rsidRDefault="00690569" w:rsidP="00795168">
            <w:pPr>
              <w:rPr>
                <w:rFonts w:cs="Times New Roman"/>
              </w:rPr>
            </w:pPr>
            <w:r>
              <w:rPr>
                <w:rFonts w:cs="Times New Roman"/>
              </w:rPr>
              <w:t>Fire safety</w:t>
            </w:r>
          </w:p>
        </w:tc>
        <w:tc>
          <w:tcPr>
            <w:tcW w:w="5569" w:type="dxa"/>
          </w:tcPr>
          <w:p w14:paraId="23B65E06" w14:textId="77777777" w:rsidR="00690569" w:rsidRDefault="00690569" w:rsidP="00795168">
            <w:pPr>
              <w:rPr>
                <w:rFonts w:cs="Times New Roman"/>
              </w:rPr>
            </w:pPr>
            <w:r>
              <w:rPr>
                <w:rFonts w:cs="Times New Roman"/>
              </w:rPr>
              <w:t>Fire Safety Training for all staff.</w:t>
            </w:r>
          </w:p>
        </w:tc>
        <w:tc>
          <w:tcPr>
            <w:tcW w:w="1839" w:type="dxa"/>
          </w:tcPr>
          <w:p w14:paraId="2641C786" w14:textId="77777777" w:rsidR="00690569" w:rsidRDefault="00690569" w:rsidP="00795168">
            <w:pPr>
              <w:rPr>
                <w:rFonts w:cs="Times New Roman"/>
              </w:rPr>
            </w:pPr>
            <w:r>
              <w:rPr>
                <w:rFonts w:cs="Times New Roman"/>
              </w:rPr>
              <w:t>June 2025</w:t>
            </w:r>
          </w:p>
          <w:p w14:paraId="44903420" w14:textId="77777777" w:rsidR="00690569" w:rsidRDefault="00690569" w:rsidP="00795168">
            <w:pPr>
              <w:rPr>
                <w:rFonts w:cs="Times New Roman"/>
              </w:rPr>
            </w:pPr>
          </w:p>
        </w:tc>
      </w:tr>
    </w:tbl>
    <w:p w14:paraId="24F61F2D" w14:textId="77777777" w:rsidR="00690569" w:rsidRDefault="00690569" w:rsidP="00690569"/>
    <w:p w14:paraId="216A982C" w14:textId="77777777" w:rsidR="00690569" w:rsidRDefault="00690569" w:rsidP="00690569"/>
    <w:p w14:paraId="50790C5E" w14:textId="77777777" w:rsidR="00690569" w:rsidRDefault="00690569" w:rsidP="00690569">
      <w:r>
        <w:rPr>
          <w:b/>
          <w:bCs/>
        </w:rPr>
        <w:t>5.0</w:t>
      </w:r>
      <w:r>
        <w:rPr>
          <w:b/>
          <w:bCs/>
        </w:rPr>
        <w:tab/>
        <w:t>Safety, Health and Welfare Procedures</w:t>
      </w:r>
    </w:p>
    <w:p w14:paraId="4EDC4C36" w14:textId="77777777" w:rsidR="00690569" w:rsidRDefault="00690569" w:rsidP="00690569"/>
    <w:p w14:paraId="74649A31" w14:textId="77777777" w:rsidR="00690569" w:rsidRDefault="00690569" w:rsidP="00690569">
      <w:r>
        <w:t>The Board of Management understands the need for clear and functional procedures that enable the safety, health and welfare of all in the school to be maintained. It is aware of present good practice in the areas of Fire Safety, Supervision, Accident Procedure, First Aid and the Administration of Medicine.</w:t>
      </w:r>
    </w:p>
    <w:p w14:paraId="527C3D31" w14:textId="77777777" w:rsidR="00690569" w:rsidRDefault="00690569" w:rsidP="00690569"/>
    <w:p w14:paraId="29A703F1" w14:textId="77777777" w:rsidR="00690569" w:rsidRDefault="00690569" w:rsidP="00690569"/>
    <w:p w14:paraId="03445027" w14:textId="77777777" w:rsidR="00690569" w:rsidRDefault="00690569" w:rsidP="00690569">
      <w:pPr>
        <w:rPr>
          <w:b/>
          <w:bCs/>
        </w:rPr>
      </w:pPr>
      <w:r>
        <w:rPr>
          <w:b/>
          <w:bCs/>
        </w:rPr>
        <w:t>5.1</w:t>
      </w:r>
      <w:r>
        <w:rPr>
          <w:b/>
          <w:bCs/>
        </w:rPr>
        <w:tab/>
        <w:t>General School Procedures</w:t>
      </w:r>
    </w:p>
    <w:p w14:paraId="6EC3A95A" w14:textId="77777777" w:rsidR="00690569" w:rsidRDefault="00690569" w:rsidP="00690569">
      <w:pPr>
        <w:rPr>
          <w:b/>
          <w:bCs/>
        </w:rPr>
      </w:pPr>
    </w:p>
    <w:p w14:paraId="6344E2F2" w14:textId="77777777" w:rsidR="00690569" w:rsidRDefault="00690569" w:rsidP="00690569">
      <w:pPr>
        <w:numPr>
          <w:ilvl w:val="0"/>
          <w:numId w:val="32"/>
        </w:numPr>
      </w:pPr>
      <w:r>
        <w:t>Supervision will begin on the school yard at 9:05 each morning. The staff member on duty will survey the school grounds for any hazardous items. Such items will be removed and if not, the area surrounding the item will be cordoned off.</w:t>
      </w:r>
    </w:p>
    <w:p w14:paraId="3596FB3A" w14:textId="77777777" w:rsidR="00690569" w:rsidRDefault="00690569" w:rsidP="00690569"/>
    <w:p w14:paraId="7C30B45C" w14:textId="77777777" w:rsidR="00690569" w:rsidRDefault="00690569" w:rsidP="00690569">
      <w:r>
        <w:t>Visitors</w:t>
      </w:r>
    </w:p>
    <w:p w14:paraId="73843AE2" w14:textId="77777777" w:rsidR="00690569" w:rsidRDefault="00690569" w:rsidP="00690569">
      <w:pPr>
        <w:numPr>
          <w:ilvl w:val="0"/>
          <w:numId w:val="36"/>
        </w:numPr>
      </w:pPr>
      <w:r>
        <w:t>All visitors to the school must report to the school office.</w:t>
      </w:r>
    </w:p>
    <w:p w14:paraId="32D3EDE8" w14:textId="77777777" w:rsidR="00690569" w:rsidRDefault="00690569" w:rsidP="00690569">
      <w:pPr>
        <w:numPr>
          <w:ilvl w:val="0"/>
          <w:numId w:val="36"/>
        </w:numPr>
      </w:pPr>
      <w:r>
        <w:t>All visitors must sign in and sign out in the record book kept at reception.</w:t>
      </w:r>
    </w:p>
    <w:p w14:paraId="075AB63A" w14:textId="77777777" w:rsidR="00690569" w:rsidRDefault="00690569" w:rsidP="00690569">
      <w:pPr>
        <w:numPr>
          <w:ilvl w:val="0"/>
          <w:numId w:val="36"/>
        </w:numPr>
      </w:pPr>
      <w:r>
        <w:t>During the COVID-19 pandemic, visitors will only be accepted by appointment in line with the school’s COVID-19 School Response Plan and Logistics Plan.</w:t>
      </w:r>
    </w:p>
    <w:p w14:paraId="3E0D737C" w14:textId="77777777" w:rsidR="00690569" w:rsidRDefault="00690569" w:rsidP="00690569"/>
    <w:bookmarkEnd w:id="0"/>
    <w:p w14:paraId="25144087" w14:textId="77777777" w:rsidR="00690569" w:rsidRDefault="00690569" w:rsidP="00690569">
      <w:r>
        <w:t>Pupils</w:t>
      </w:r>
    </w:p>
    <w:p w14:paraId="14FC44C6" w14:textId="77777777" w:rsidR="00690569" w:rsidRDefault="00690569" w:rsidP="00690569">
      <w:pPr>
        <w:numPr>
          <w:ilvl w:val="0"/>
          <w:numId w:val="37"/>
        </w:numPr>
      </w:pPr>
      <w:r>
        <w:t>All pupils must be in school for roll call (9:30) and will be noted as such.</w:t>
      </w:r>
    </w:p>
    <w:p w14:paraId="2CE72F94" w14:textId="77777777" w:rsidR="00690569" w:rsidRDefault="00690569" w:rsidP="00690569">
      <w:pPr>
        <w:numPr>
          <w:ilvl w:val="0"/>
          <w:numId w:val="37"/>
        </w:numPr>
      </w:pPr>
      <w:r>
        <w:t>Any pupils that arrive to school after roll call (9:30) must be signed in by an adult in the record book kept at reception.</w:t>
      </w:r>
    </w:p>
    <w:p w14:paraId="3C191DD4" w14:textId="77777777" w:rsidR="00690569" w:rsidRDefault="00690569" w:rsidP="00690569">
      <w:pPr>
        <w:numPr>
          <w:ilvl w:val="0"/>
          <w:numId w:val="37"/>
        </w:numPr>
      </w:pPr>
      <w:r>
        <w:t>Any pupil that leaves the school before home time must be signed out by an adult in the record book kept at reception.</w:t>
      </w:r>
    </w:p>
    <w:p w14:paraId="2A9A186C" w14:textId="77777777" w:rsidR="00690569" w:rsidRDefault="00690569" w:rsidP="00690569">
      <w:pPr>
        <w:numPr>
          <w:ilvl w:val="0"/>
          <w:numId w:val="37"/>
        </w:numPr>
      </w:pPr>
      <w:r>
        <w:t>During the COVID-19 pandemic, parents must inform the school of their child arriving late or departing early prior to the event in line with the school’s COVID-19 School Response Plan and Logistics Plan.</w:t>
      </w:r>
    </w:p>
    <w:p w14:paraId="74A7A8DE" w14:textId="77777777" w:rsidR="00690569" w:rsidRDefault="00690569" w:rsidP="00690569"/>
    <w:p w14:paraId="5F065158" w14:textId="77777777" w:rsidR="00690569" w:rsidRDefault="00690569" w:rsidP="00690569">
      <w:r>
        <w:rPr>
          <w:u w:val="single"/>
        </w:rPr>
        <w:t>Supervision of Pupils</w:t>
      </w:r>
    </w:p>
    <w:p w14:paraId="106B9130" w14:textId="77777777" w:rsidR="00690569" w:rsidRDefault="00690569" w:rsidP="00690569">
      <w:pPr>
        <w:numPr>
          <w:ilvl w:val="0"/>
          <w:numId w:val="2"/>
        </w:numPr>
      </w:pPr>
      <w:r>
        <w:lastRenderedPageBreak/>
        <w:t>The Board of Management and staff are responsible for the supervision of pupils between 9:05am and 2:00pm (infants) and 3:10pm (all other classes).</w:t>
      </w:r>
    </w:p>
    <w:p w14:paraId="09AD875A" w14:textId="77777777" w:rsidR="00690569" w:rsidRDefault="00690569" w:rsidP="00690569">
      <w:pPr>
        <w:numPr>
          <w:ilvl w:val="0"/>
          <w:numId w:val="2"/>
        </w:numPr>
      </w:pPr>
      <w:r>
        <w:t>Parents/Guardians are responsible for the supervision of children before and after these times.</w:t>
      </w:r>
    </w:p>
    <w:p w14:paraId="612E41EA" w14:textId="77777777" w:rsidR="00690569" w:rsidRDefault="00690569" w:rsidP="00690569">
      <w:pPr>
        <w:numPr>
          <w:ilvl w:val="0"/>
          <w:numId w:val="2"/>
        </w:numPr>
      </w:pPr>
      <w:r>
        <w:t>Pupils may enter the school grounds at 9:05am and stay on the yard until the bell is rung.</w:t>
      </w:r>
      <w:r>
        <w:rPr>
          <w:b/>
          <w:bCs/>
        </w:rPr>
        <w:t xml:space="preserve"> </w:t>
      </w:r>
      <w:r>
        <w:t>In the case of adverse weather, pupils will enter the school at 9:05am and staff will supervise.</w:t>
      </w:r>
    </w:p>
    <w:p w14:paraId="46A38D04" w14:textId="77777777" w:rsidR="00690569" w:rsidRDefault="00690569" w:rsidP="00690569">
      <w:pPr>
        <w:numPr>
          <w:ilvl w:val="0"/>
          <w:numId w:val="2"/>
        </w:numPr>
      </w:pPr>
      <w:r>
        <w:t>During the COVID-19 pandemic, pupils must go straight to their seat in their classroom in line with the school’s COVID-19 School Response Plan and Logistics Plan.</w:t>
      </w:r>
    </w:p>
    <w:p w14:paraId="0B65B895" w14:textId="77777777" w:rsidR="00690569" w:rsidRDefault="00690569" w:rsidP="00690569"/>
    <w:p w14:paraId="5866F5B5" w14:textId="77777777" w:rsidR="00690569" w:rsidRPr="00EB0957" w:rsidRDefault="00690569" w:rsidP="00690569">
      <w:pPr>
        <w:rPr>
          <w:u w:val="single"/>
        </w:rPr>
      </w:pPr>
      <w:r w:rsidRPr="00EB0957">
        <w:rPr>
          <w:u w:val="single"/>
        </w:rPr>
        <w:t>Drop Off/Pick Up</w:t>
      </w:r>
    </w:p>
    <w:p w14:paraId="00ED08D5" w14:textId="77777777" w:rsidR="00690569" w:rsidRDefault="00690569" w:rsidP="00690569">
      <w:pPr>
        <w:numPr>
          <w:ilvl w:val="0"/>
          <w:numId w:val="2"/>
        </w:numPr>
      </w:pPr>
      <w:r>
        <w:t xml:space="preserve">It is assumed that the parents/guardians will collect their child(ren) from school. </w:t>
      </w:r>
      <w:r>
        <w:rPr>
          <w:b/>
          <w:bCs/>
        </w:rPr>
        <w:t>Parents/Guardians must inform the class teacher of any other arrangement regarding the collection of their child(ren).</w:t>
      </w:r>
    </w:p>
    <w:p w14:paraId="20789252" w14:textId="77777777" w:rsidR="00690569" w:rsidRDefault="00690569" w:rsidP="00690569">
      <w:pPr>
        <w:numPr>
          <w:ilvl w:val="0"/>
          <w:numId w:val="2"/>
        </w:numPr>
      </w:pPr>
      <w:r>
        <w:t>In exceptional circumstances, teachers will supervise individual children when the parent/guardian does not arrive for collection. Parents/Guardians will be notified if this practice occurs regularly.</w:t>
      </w:r>
    </w:p>
    <w:p w14:paraId="4C921D72" w14:textId="77777777" w:rsidR="00690569" w:rsidRDefault="00690569" w:rsidP="00690569">
      <w:pPr>
        <w:numPr>
          <w:ilvl w:val="0"/>
          <w:numId w:val="2"/>
        </w:numPr>
      </w:pPr>
      <w:r>
        <w:t>Parents who wish to allow their child(ren) to leave early must inform the school in advance, collect the child(ren) at the agreed time and sign the child(ren) out at reception.</w:t>
      </w:r>
    </w:p>
    <w:p w14:paraId="1C807299" w14:textId="77777777" w:rsidR="00690569" w:rsidRDefault="00690569" w:rsidP="00690569">
      <w:pPr>
        <w:numPr>
          <w:ilvl w:val="0"/>
          <w:numId w:val="2"/>
        </w:numPr>
      </w:pPr>
      <w:r>
        <w:t>The school must be notified in writing of any change to routine vis a vis the collection of child(ren).</w:t>
      </w:r>
    </w:p>
    <w:p w14:paraId="06B92104" w14:textId="77777777" w:rsidR="00690569" w:rsidRDefault="00690569" w:rsidP="00690569">
      <w:pPr>
        <w:numPr>
          <w:ilvl w:val="0"/>
          <w:numId w:val="2"/>
        </w:numPr>
      </w:pPr>
      <w:r>
        <w:t>The parent/guardian should have a designated person available to collect their child(ren) in the event of a change in routine.</w:t>
      </w:r>
    </w:p>
    <w:p w14:paraId="07344A3B" w14:textId="77777777" w:rsidR="00690569" w:rsidRDefault="00690569" w:rsidP="00690569">
      <w:pPr>
        <w:numPr>
          <w:ilvl w:val="0"/>
          <w:numId w:val="2"/>
        </w:numPr>
      </w:pPr>
      <w:r>
        <w:t>In the event of a school tour or outing that returns after school hours, the teacher in charge and accompanying staff members will be responsible for the children up to the collection time specified in their written notification of the outing and after if the tour runs late.</w:t>
      </w:r>
    </w:p>
    <w:p w14:paraId="7C10809D" w14:textId="77777777" w:rsidR="00690569" w:rsidRDefault="00690569" w:rsidP="00690569"/>
    <w:p w14:paraId="2022F64E" w14:textId="77777777" w:rsidR="00690569" w:rsidRPr="00EB0957" w:rsidRDefault="00690569" w:rsidP="00690569">
      <w:pPr>
        <w:rPr>
          <w:u w:val="single"/>
        </w:rPr>
      </w:pPr>
      <w:r w:rsidRPr="00EB0957">
        <w:rPr>
          <w:u w:val="single"/>
        </w:rPr>
        <w:t>Breaks and Lunch Periods</w:t>
      </w:r>
    </w:p>
    <w:p w14:paraId="784FDE22" w14:textId="77777777" w:rsidR="00690569" w:rsidRDefault="00690569" w:rsidP="00690569">
      <w:pPr>
        <w:numPr>
          <w:ilvl w:val="0"/>
          <w:numId w:val="8"/>
        </w:numPr>
        <w:tabs>
          <w:tab w:val="clear" w:pos="0"/>
          <w:tab w:val="num" w:pos="720"/>
        </w:tabs>
      </w:pPr>
      <w:r>
        <w:t>Children will be supervised by an adult member of staff during morning break and lunch break periods.</w:t>
      </w:r>
    </w:p>
    <w:p w14:paraId="2B09A95A" w14:textId="77777777" w:rsidR="00690569" w:rsidRDefault="00690569" w:rsidP="00690569">
      <w:pPr>
        <w:numPr>
          <w:ilvl w:val="0"/>
          <w:numId w:val="8"/>
        </w:numPr>
        <w:tabs>
          <w:tab w:val="clear" w:pos="0"/>
          <w:tab w:val="num" w:pos="720"/>
        </w:tabs>
      </w:pPr>
      <w:r>
        <w:t>Children will be informed regularly of yard rules which will be consistently enforced.</w:t>
      </w:r>
    </w:p>
    <w:p w14:paraId="2CB2A3DC" w14:textId="77777777" w:rsidR="00690569" w:rsidRDefault="00690569" w:rsidP="00690569">
      <w:pPr>
        <w:numPr>
          <w:ilvl w:val="0"/>
          <w:numId w:val="8"/>
        </w:numPr>
        <w:tabs>
          <w:tab w:val="clear" w:pos="0"/>
          <w:tab w:val="num" w:pos="720"/>
        </w:tabs>
      </w:pPr>
      <w:r>
        <w:t>The practice of children returning to classrooms during breaks is not allowed.</w:t>
      </w:r>
    </w:p>
    <w:p w14:paraId="5C44F14F" w14:textId="77777777" w:rsidR="00690569" w:rsidRDefault="00690569" w:rsidP="00690569">
      <w:pPr>
        <w:numPr>
          <w:ilvl w:val="0"/>
          <w:numId w:val="8"/>
        </w:numPr>
        <w:tabs>
          <w:tab w:val="clear" w:pos="0"/>
          <w:tab w:val="num" w:pos="720"/>
        </w:tabs>
      </w:pPr>
      <w:r>
        <w:t>Children who need to use the toilet during breaks must ask the permission of the adult on yard.</w:t>
      </w:r>
    </w:p>
    <w:p w14:paraId="5BEA3AFD" w14:textId="77777777" w:rsidR="00690569" w:rsidRDefault="00690569" w:rsidP="00690569">
      <w:pPr>
        <w:numPr>
          <w:ilvl w:val="0"/>
          <w:numId w:val="8"/>
        </w:numPr>
        <w:tabs>
          <w:tab w:val="clear" w:pos="0"/>
          <w:tab w:val="num" w:pos="720"/>
        </w:tabs>
      </w:pPr>
      <w:r>
        <w:t>During all breaks there will be a member of staff at the First Aid station/staff room to deal with any incidents that may arise.</w:t>
      </w:r>
    </w:p>
    <w:p w14:paraId="43E5ED34" w14:textId="77777777" w:rsidR="00690569" w:rsidRDefault="00690569" w:rsidP="00690569"/>
    <w:p w14:paraId="66C9AFF1" w14:textId="77777777" w:rsidR="00690569" w:rsidRPr="00EB0957" w:rsidRDefault="00690569" w:rsidP="00690569">
      <w:pPr>
        <w:rPr>
          <w:u w:val="single"/>
        </w:rPr>
      </w:pPr>
      <w:r w:rsidRPr="00EB0957">
        <w:rPr>
          <w:u w:val="single"/>
        </w:rPr>
        <w:t>Normal School Hours</w:t>
      </w:r>
    </w:p>
    <w:p w14:paraId="626F9866" w14:textId="77777777" w:rsidR="00690569" w:rsidRDefault="00690569" w:rsidP="00690569">
      <w:pPr>
        <w:numPr>
          <w:ilvl w:val="0"/>
          <w:numId w:val="7"/>
        </w:numPr>
        <w:tabs>
          <w:tab w:val="clear" w:pos="0"/>
          <w:tab w:val="num" w:pos="720"/>
        </w:tabs>
      </w:pPr>
      <w:r>
        <w:t>Teachers are responsible for the supervision of children during normal school working hours.</w:t>
      </w:r>
    </w:p>
    <w:p w14:paraId="6E3677D0" w14:textId="77777777" w:rsidR="00690569" w:rsidRDefault="00690569" w:rsidP="00690569">
      <w:pPr>
        <w:numPr>
          <w:ilvl w:val="0"/>
          <w:numId w:val="7"/>
        </w:numPr>
        <w:tabs>
          <w:tab w:val="clear" w:pos="0"/>
          <w:tab w:val="num" w:pos="720"/>
        </w:tabs>
      </w:pPr>
      <w:r>
        <w:t xml:space="preserve">In the event that the class teacher may have to leave their classroom, they must arrange cover for their class. </w:t>
      </w:r>
    </w:p>
    <w:p w14:paraId="3A9F62F2" w14:textId="77777777" w:rsidR="00690569" w:rsidRDefault="00690569" w:rsidP="00690569">
      <w:pPr>
        <w:numPr>
          <w:ilvl w:val="0"/>
          <w:numId w:val="7"/>
        </w:numPr>
        <w:tabs>
          <w:tab w:val="clear" w:pos="0"/>
          <w:tab w:val="num" w:pos="720"/>
        </w:tabs>
      </w:pPr>
      <w:r>
        <w:t>When this is not possible, the class teacher must inform the principal or a teacher in an adjoining room and leave the door open.</w:t>
      </w:r>
    </w:p>
    <w:p w14:paraId="0FA3A579" w14:textId="77777777" w:rsidR="00690569" w:rsidRDefault="00690569" w:rsidP="00690569"/>
    <w:p w14:paraId="140FD858" w14:textId="77777777" w:rsidR="00690569" w:rsidRPr="00455C0B" w:rsidRDefault="00690569" w:rsidP="00690569">
      <w:pPr>
        <w:rPr>
          <w:u w:val="single"/>
        </w:rPr>
      </w:pPr>
      <w:r w:rsidRPr="00455C0B">
        <w:rPr>
          <w:u w:val="single"/>
        </w:rPr>
        <w:t>Working Alone with Pupils</w:t>
      </w:r>
    </w:p>
    <w:p w14:paraId="3EEB6316" w14:textId="77777777" w:rsidR="00690569" w:rsidRDefault="00690569" w:rsidP="00690569">
      <w:pPr>
        <w:pStyle w:val="ListParagraph"/>
        <w:numPr>
          <w:ilvl w:val="0"/>
          <w:numId w:val="56"/>
        </w:numPr>
      </w:pPr>
      <w:r>
        <w:t>All staff should avoid, where possible, working alone with pupils.</w:t>
      </w:r>
    </w:p>
    <w:p w14:paraId="674528E5" w14:textId="77777777" w:rsidR="00690569" w:rsidRDefault="00690569" w:rsidP="00690569">
      <w:pPr>
        <w:pStyle w:val="ListParagraph"/>
        <w:numPr>
          <w:ilvl w:val="0"/>
          <w:numId w:val="56"/>
        </w:numPr>
      </w:pPr>
      <w:r>
        <w:t>In an instance where a staff member is working alone with a pupil (e.g. SET setting), the staff member must ensure that they and the pupil are clearly visible and that there is a table between themselves and the pupil where practicable.</w:t>
      </w:r>
    </w:p>
    <w:p w14:paraId="633EB43A" w14:textId="77777777" w:rsidR="00690569" w:rsidRDefault="00690569" w:rsidP="00690569">
      <w:pPr>
        <w:numPr>
          <w:ilvl w:val="0"/>
          <w:numId w:val="56"/>
        </w:numPr>
      </w:pPr>
      <w:r>
        <w:t>During the COVID-19 pandemic, staff working within two metres of a pupil must wear a face covering in line with the school’s COVID-19 School Response Plan and Logistics Plan.</w:t>
      </w:r>
    </w:p>
    <w:p w14:paraId="77950981" w14:textId="77777777" w:rsidR="00690569" w:rsidRDefault="00690569" w:rsidP="00690569"/>
    <w:p w14:paraId="2B9AA468" w14:textId="77777777" w:rsidR="00690569" w:rsidRDefault="00690569" w:rsidP="00690569">
      <w:r>
        <w:rPr>
          <w:u w:val="single"/>
        </w:rPr>
        <w:t>Newly Appointed Staff/Substitute Staff</w:t>
      </w:r>
    </w:p>
    <w:p w14:paraId="66A1FE13" w14:textId="77777777" w:rsidR="00690569" w:rsidRDefault="00690569" w:rsidP="00690569">
      <w:pPr>
        <w:numPr>
          <w:ilvl w:val="0"/>
          <w:numId w:val="44"/>
        </w:numPr>
      </w:pPr>
      <w:r>
        <w:t xml:space="preserve">All newly appointed staff and substitute staff must be given a School Information Pack (App. 6). </w:t>
      </w:r>
    </w:p>
    <w:p w14:paraId="6F9D0600" w14:textId="77777777" w:rsidR="00690569" w:rsidRDefault="00690569" w:rsidP="00690569">
      <w:pPr>
        <w:numPr>
          <w:ilvl w:val="0"/>
          <w:numId w:val="44"/>
        </w:numPr>
      </w:pPr>
      <w:r>
        <w:t>During the COVID-19 pandemic, school related COVID-19 information will be made available to substitutes in line with the school’s COVID-19 School Response Plan and Logistics Plan.</w:t>
      </w:r>
    </w:p>
    <w:p w14:paraId="75FC2BCD" w14:textId="77777777" w:rsidR="00690569" w:rsidRDefault="00690569" w:rsidP="00690569"/>
    <w:p w14:paraId="662956C6" w14:textId="77777777" w:rsidR="00690569" w:rsidRDefault="00690569" w:rsidP="00690569">
      <w:r>
        <w:rPr>
          <w:u w:val="single"/>
        </w:rPr>
        <w:t>Staff Room</w:t>
      </w:r>
    </w:p>
    <w:p w14:paraId="5AF2DB25" w14:textId="77777777" w:rsidR="00690569" w:rsidRDefault="00690569" w:rsidP="00690569">
      <w:r>
        <w:t>To prevent issues of safety, health and welfare the following rules should be followed:</w:t>
      </w:r>
    </w:p>
    <w:p w14:paraId="31CE05E4" w14:textId="77777777" w:rsidR="00690569" w:rsidRDefault="00690569" w:rsidP="00690569">
      <w:pPr>
        <w:numPr>
          <w:ilvl w:val="0"/>
          <w:numId w:val="48"/>
        </w:numPr>
      </w:pPr>
      <w:r>
        <w:t>All kitchen equipment and appliances are to be used only by a competent person.</w:t>
      </w:r>
    </w:p>
    <w:p w14:paraId="47C4C170" w14:textId="77777777" w:rsidR="00690569" w:rsidRDefault="00690569" w:rsidP="00690569">
      <w:pPr>
        <w:numPr>
          <w:ilvl w:val="0"/>
          <w:numId w:val="48"/>
        </w:numPr>
      </w:pPr>
      <w:r>
        <w:t>Any defective equipment, appliance or furniture must be reported to the principal as soon as possible.</w:t>
      </w:r>
    </w:p>
    <w:p w14:paraId="623DB5B6" w14:textId="77777777" w:rsidR="00690569" w:rsidRDefault="00690569" w:rsidP="00690569">
      <w:pPr>
        <w:numPr>
          <w:ilvl w:val="0"/>
          <w:numId w:val="48"/>
        </w:numPr>
      </w:pPr>
      <w:r>
        <w:t>During the COVID-19 pandemic, staff should avoid using kitchen equipment and appliances in line with the school’s COVID-19 School Response Plan and Logistics Plan.</w:t>
      </w:r>
    </w:p>
    <w:p w14:paraId="7470E0A7" w14:textId="77777777" w:rsidR="00690569" w:rsidRDefault="00690569" w:rsidP="00690569"/>
    <w:p w14:paraId="29676932" w14:textId="77777777" w:rsidR="00690569" w:rsidRDefault="00690569" w:rsidP="00690569">
      <w:r>
        <w:rPr>
          <w:u w:val="single"/>
        </w:rPr>
        <w:t>Aggressive and/or Threatening Behaviour Towards a Staff Member</w:t>
      </w:r>
    </w:p>
    <w:p w14:paraId="7F3B66D2" w14:textId="77777777" w:rsidR="00690569" w:rsidRDefault="00690569" w:rsidP="00690569">
      <w:r>
        <w:t>In the event of such an issue, staff should:</w:t>
      </w:r>
    </w:p>
    <w:p w14:paraId="24E48751" w14:textId="77777777" w:rsidR="00690569" w:rsidRDefault="00690569" w:rsidP="00690569">
      <w:pPr>
        <w:numPr>
          <w:ilvl w:val="0"/>
          <w:numId w:val="51"/>
        </w:numPr>
      </w:pPr>
      <w:r>
        <w:t>Remove themselves from the situation if possible.</w:t>
      </w:r>
    </w:p>
    <w:p w14:paraId="6E28002C" w14:textId="77777777" w:rsidR="00690569" w:rsidRDefault="00690569" w:rsidP="00690569">
      <w:pPr>
        <w:numPr>
          <w:ilvl w:val="0"/>
          <w:numId w:val="51"/>
        </w:numPr>
      </w:pPr>
      <w:r>
        <w:t>Alert the nearest staff member.</w:t>
      </w:r>
    </w:p>
    <w:p w14:paraId="0F9B7858" w14:textId="77777777" w:rsidR="00690569" w:rsidRDefault="00690569" w:rsidP="00690569">
      <w:pPr>
        <w:numPr>
          <w:ilvl w:val="0"/>
          <w:numId w:val="51"/>
        </w:numPr>
      </w:pPr>
      <w:r>
        <w:t>Immediately inform the principal/deputy principal.</w:t>
      </w:r>
    </w:p>
    <w:p w14:paraId="5A649239" w14:textId="77777777" w:rsidR="00690569" w:rsidRDefault="00690569" w:rsidP="00690569"/>
    <w:p w14:paraId="5F4A6EC5" w14:textId="77777777" w:rsidR="00690569" w:rsidRDefault="00690569" w:rsidP="00690569">
      <w:r>
        <w:rPr>
          <w:u w:val="single"/>
        </w:rPr>
        <w:t>Manual Handling</w:t>
      </w:r>
    </w:p>
    <w:p w14:paraId="45886225" w14:textId="77777777" w:rsidR="00690569" w:rsidRDefault="00690569" w:rsidP="00690569">
      <w:pPr>
        <w:numPr>
          <w:ilvl w:val="0"/>
          <w:numId w:val="52"/>
        </w:numPr>
      </w:pPr>
      <w:r>
        <w:t>All staff must be provided with manual handling training at least every three years (App. 14).</w:t>
      </w:r>
    </w:p>
    <w:p w14:paraId="1C29F278" w14:textId="77777777" w:rsidR="00690569" w:rsidRDefault="00690569" w:rsidP="00690569">
      <w:pPr>
        <w:numPr>
          <w:ilvl w:val="0"/>
          <w:numId w:val="52"/>
        </w:numPr>
      </w:pPr>
      <w:r>
        <w:t>All staff are expected to apply the knowledge gained to their occupational duties.</w:t>
      </w:r>
    </w:p>
    <w:p w14:paraId="1047B4F2" w14:textId="77777777" w:rsidR="00690569" w:rsidRDefault="00690569" w:rsidP="00690569">
      <w:pPr>
        <w:numPr>
          <w:ilvl w:val="0"/>
          <w:numId w:val="52"/>
        </w:numPr>
      </w:pPr>
      <w:r>
        <w:t>When purchasing stock such as clay, smaller weight items should be purchased to avoid heavy lifting.</w:t>
      </w:r>
    </w:p>
    <w:p w14:paraId="29F5691A" w14:textId="77777777" w:rsidR="00690569" w:rsidRDefault="00690569" w:rsidP="00690569">
      <w:pPr>
        <w:numPr>
          <w:ilvl w:val="0"/>
          <w:numId w:val="52"/>
        </w:numPr>
      </w:pPr>
      <w:r>
        <w:t>Storage of weighted items is arranged so that heavier items are stored on middle shelves and not on the top or bottom shelves.</w:t>
      </w:r>
    </w:p>
    <w:p w14:paraId="46CDE555" w14:textId="77777777" w:rsidR="00690569" w:rsidRDefault="00690569" w:rsidP="00690569">
      <w:pPr>
        <w:numPr>
          <w:ilvl w:val="0"/>
          <w:numId w:val="52"/>
        </w:numPr>
      </w:pPr>
      <w:r>
        <w:t>Individuals should request help when moving heavy items.</w:t>
      </w:r>
    </w:p>
    <w:p w14:paraId="63E3D461" w14:textId="77777777" w:rsidR="00690569" w:rsidRDefault="00690569" w:rsidP="00690569">
      <w:pPr>
        <w:numPr>
          <w:ilvl w:val="0"/>
          <w:numId w:val="52"/>
        </w:numPr>
      </w:pPr>
      <w:r>
        <w:t>Pregnant members of staff should request help with manual handling situations.</w:t>
      </w:r>
    </w:p>
    <w:p w14:paraId="365779A9" w14:textId="77777777" w:rsidR="00690569" w:rsidRDefault="00690569" w:rsidP="00690569"/>
    <w:p w14:paraId="54E31BDD" w14:textId="77777777" w:rsidR="00690569" w:rsidRDefault="00690569" w:rsidP="00690569">
      <w:r>
        <w:rPr>
          <w:u w:val="single"/>
        </w:rPr>
        <w:t>Swimming Pool</w:t>
      </w:r>
    </w:p>
    <w:p w14:paraId="27B0D477" w14:textId="77777777" w:rsidR="00690569" w:rsidRPr="00C831AC" w:rsidRDefault="00690569" w:rsidP="00690569">
      <w:pPr>
        <w:numPr>
          <w:ilvl w:val="0"/>
          <w:numId w:val="55"/>
        </w:numPr>
      </w:pPr>
      <w:r w:rsidRPr="00C831AC">
        <w:t xml:space="preserve">All children are required </w:t>
      </w:r>
      <w:r>
        <w:t>to change in the group changing room (male and female) that is closed to the public for the duration of the school’s use</w:t>
      </w:r>
      <w:r w:rsidRPr="00C831AC">
        <w:t xml:space="preserve"> when getting changed before and after swimming.</w:t>
      </w:r>
    </w:p>
    <w:p w14:paraId="45D39147" w14:textId="77777777" w:rsidR="00690569" w:rsidRPr="00C831AC" w:rsidRDefault="00690569" w:rsidP="00690569">
      <w:pPr>
        <w:numPr>
          <w:ilvl w:val="0"/>
          <w:numId w:val="55"/>
        </w:numPr>
      </w:pPr>
      <w:r w:rsidRPr="00C831AC">
        <w:t>Staff present must be vigilant of other pool users and ensure that appropriate supervision is maintained.</w:t>
      </w:r>
    </w:p>
    <w:p w14:paraId="60792589" w14:textId="77777777" w:rsidR="00690569" w:rsidRPr="00C831AC" w:rsidRDefault="00690569" w:rsidP="00690569">
      <w:pPr>
        <w:numPr>
          <w:ilvl w:val="0"/>
          <w:numId w:val="55"/>
        </w:numPr>
      </w:pPr>
      <w:r w:rsidRPr="00C831AC">
        <w:t>Children must request to use the toilet and staff must be aware of other pool users who might be present in such an instance.</w:t>
      </w:r>
    </w:p>
    <w:p w14:paraId="22A1E352" w14:textId="77777777" w:rsidR="00690569" w:rsidRPr="00C831AC" w:rsidRDefault="00690569" w:rsidP="00690569">
      <w:pPr>
        <w:numPr>
          <w:ilvl w:val="0"/>
          <w:numId w:val="55"/>
        </w:numPr>
      </w:pPr>
      <w:r w:rsidRPr="00C831AC">
        <w:t>No adult should be on their own with a child at any time.</w:t>
      </w:r>
    </w:p>
    <w:p w14:paraId="379A7F81" w14:textId="77777777" w:rsidR="00690569" w:rsidRPr="00C831AC" w:rsidRDefault="00690569" w:rsidP="00690569">
      <w:pPr>
        <w:numPr>
          <w:ilvl w:val="0"/>
          <w:numId w:val="55"/>
        </w:numPr>
      </w:pPr>
      <w:r w:rsidRPr="00C831AC">
        <w:t>Although the swimming lessons and health and safety issues in the swimming pool lie with management of the swimming pool, the teacher in charge must be vigilant at all times.</w:t>
      </w:r>
    </w:p>
    <w:p w14:paraId="3D1A52FA" w14:textId="77777777" w:rsidR="00690569" w:rsidRPr="00C831AC" w:rsidRDefault="00690569" w:rsidP="00690569">
      <w:pPr>
        <w:numPr>
          <w:ilvl w:val="0"/>
          <w:numId w:val="55"/>
        </w:numPr>
      </w:pPr>
      <w:r w:rsidRPr="00C831AC">
        <w:t xml:space="preserve">In the instance of child with </w:t>
      </w:r>
      <w:r>
        <w:t>additional</w:t>
      </w:r>
      <w:r w:rsidRPr="00C831AC">
        <w:t xml:space="preserve"> needs, the class teacher, principal and/or the child’s special needs assistant must take into</w:t>
      </w:r>
      <w:r>
        <w:t xml:space="preserve"> consideration</w:t>
      </w:r>
      <w:r w:rsidRPr="00C831AC">
        <w:t xml:space="preserve"> the risks present and the needs of the child when deciding if the child should attend swimming lessons or not.</w:t>
      </w:r>
    </w:p>
    <w:p w14:paraId="35EE15DD" w14:textId="77777777" w:rsidR="00690569" w:rsidRDefault="00690569" w:rsidP="00690569">
      <w:pPr>
        <w:rPr>
          <w:u w:val="single"/>
        </w:rPr>
      </w:pPr>
    </w:p>
    <w:p w14:paraId="09C99F59" w14:textId="77777777" w:rsidR="00690569" w:rsidRDefault="00690569" w:rsidP="00690569">
      <w:pPr>
        <w:rPr>
          <w:u w:val="single"/>
        </w:rPr>
      </w:pPr>
      <w:r>
        <w:rPr>
          <w:u w:val="single"/>
        </w:rPr>
        <w:t>Pregnancy, Breastfeeding, Post Natal</w:t>
      </w:r>
    </w:p>
    <w:p w14:paraId="16F2C791" w14:textId="77777777" w:rsidR="00690569" w:rsidRDefault="00690569" w:rsidP="00690569">
      <w:pPr>
        <w:numPr>
          <w:ilvl w:val="0"/>
          <w:numId w:val="60"/>
        </w:numPr>
      </w:pPr>
      <w:r>
        <w:t>The concerned member of staff must formally meet the principal to undertake a risk assessment for their health, safety and welfare at work.</w:t>
      </w:r>
    </w:p>
    <w:p w14:paraId="7ADEBBEC" w14:textId="77777777" w:rsidR="00690569" w:rsidRDefault="00690569" w:rsidP="00690569">
      <w:pPr>
        <w:numPr>
          <w:ilvl w:val="0"/>
          <w:numId w:val="60"/>
        </w:numPr>
      </w:pPr>
      <w:r>
        <w:lastRenderedPageBreak/>
        <w:t>The Board are not responsible for any pregnancy related safety, health and welfare issues unless the principal has been formally informed.</w:t>
      </w:r>
    </w:p>
    <w:p w14:paraId="4DDC3A0E" w14:textId="77777777" w:rsidR="00690569" w:rsidRPr="00FA16E9" w:rsidRDefault="00690569" w:rsidP="00690569">
      <w:pPr>
        <w:numPr>
          <w:ilvl w:val="0"/>
          <w:numId w:val="60"/>
        </w:numPr>
      </w:pPr>
      <w:r>
        <w:t>The school will make every effort to accommodate the staff member in accordance with their legislative rights.</w:t>
      </w:r>
    </w:p>
    <w:p w14:paraId="14AC0587" w14:textId="77777777" w:rsidR="00690569" w:rsidRDefault="00690569" w:rsidP="00690569"/>
    <w:p w14:paraId="265CC8BD" w14:textId="77777777" w:rsidR="00690569" w:rsidRDefault="00690569" w:rsidP="00690569">
      <w:r>
        <w:rPr>
          <w:u w:val="single"/>
        </w:rPr>
        <w:t>Lone Worker Procedure</w:t>
      </w:r>
    </w:p>
    <w:p w14:paraId="508DB315" w14:textId="77777777" w:rsidR="00690569" w:rsidRDefault="00690569" w:rsidP="00690569">
      <w:r>
        <w:t>A lone worker is any staff member who works alone, without direct supervision, and without regular interaction with other staff members. To minimise risk to staff members, the following should be followed:</w:t>
      </w:r>
    </w:p>
    <w:p w14:paraId="671BFDD9" w14:textId="77777777" w:rsidR="00690569" w:rsidRDefault="00690569" w:rsidP="00690569">
      <w:r>
        <w:t>Staff</w:t>
      </w:r>
    </w:p>
    <w:p w14:paraId="37E66A24" w14:textId="77777777" w:rsidR="00690569" w:rsidRDefault="00690569" w:rsidP="00690569">
      <w:pPr>
        <w:numPr>
          <w:ilvl w:val="0"/>
          <w:numId w:val="45"/>
        </w:numPr>
      </w:pPr>
      <w:r>
        <w:t>All staff must make themselves known to the principal or, when absent, the next most senior member of staff, each morning, and same when leaving the school.</w:t>
      </w:r>
    </w:p>
    <w:p w14:paraId="1D82A7AB" w14:textId="77777777" w:rsidR="00690569" w:rsidRDefault="00690569" w:rsidP="00690569">
      <w:pPr>
        <w:numPr>
          <w:ilvl w:val="0"/>
          <w:numId w:val="45"/>
        </w:numPr>
      </w:pPr>
      <w:r>
        <w:t xml:space="preserve">A list of all staff mobile phone numbers are shared between staff. </w:t>
      </w:r>
    </w:p>
    <w:p w14:paraId="386714A0" w14:textId="77777777" w:rsidR="00690569" w:rsidRDefault="00690569" w:rsidP="00690569">
      <w:pPr>
        <w:numPr>
          <w:ilvl w:val="0"/>
          <w:numId w:val="45"/>
        </w:numPr>
      </w:pPr>
      <w:r>
        <w:t>All staff are advised to keep a charged mobile phone on their person at all times while at work.</w:t>
      </w:r>
    </w:p>
    <w:p w14:paraId="658F1F3B" w14:textId="77777777" w:rsidR="00690569" w:rsidRDefault="00690569" w:rsidP="00690569">
      <w:pPr>
        <w:numPr>
          <w:ilvl w:val="0"/>
          <w:numId w:val="45"/>
        </w:numPr>
      </w:pPr>
      <w:r>
        <w:t>All staff must make it known to another staff member if they are working alone in an isolated area, including the nature of the work they are doing.</w:t>
      </w:r>
    </w:p>
    <w:p w14:paraId="3EAE03DC" w14:textId="77777777" w:rsidR="00690569" w:rsidRDefault="00690569" w:rsidP="00690569">
      <w:pPr>
        <w:numPr>
          <w:ilvl w:val="0"/>
          <w:numId w:val="45"/>
        </w:numPr>
      </w:pPr>
      <w:r>
        <w:t>All staff must make it known to another member of staff if they plan to work later than normal.</w:t>
      </w:r>
    </w:p>
    <w:p w14:paraId="34D6D834" w14:textId="77777777" w:rsidR="00690569" w:rsidRDefault="00690569" w:rsidP="00690569">
      <w:pPr>
        <w:numPr>
          <w:ilvl w:val="0"/>
          <w:numId w:val="45"/>
        </w:numPr>
      </w:pPr>
      <w:r>
        <w:t>Management should give special attention to the duties of the cleaner, the hours of their employment, and the locations in which they work.</w:t>
      </w:r>
    </w:p>
    <w:p w14:paraId="31310F18" w14:textId="77777777" w:rsidR="00690569" w:rsidRDefault="00690569" w:rsidP="00690569"/>
    <w:p w14:paraId="421CDB25" w14:textId="77777777" w:rsidR="00690569" w:rsidRDefault="00690569" w:rsidP="00690569">
      <w:r>
        <w:rPr>
          <w:u w:val="single"/>
        </w:rPr>
        <w:t xml:space="preserve">Extra-Curricular Activities </w:t>
      </w:r>
    </w:p>
    <w:p w14:paraId="680FE298" w14:textId="77777777" w:rsidR="00690569" w:rsidRDefault="00690569" w:rsidP="00690569">
      <w:r>
        <w:t xml:space="preserve">Where a teacher organises an extra-curricular activity on school grounds, the responsibility of supervising the pupils resides with that teacher. In this instance, the extra-curricular activity is deemed an extension of the school day for the teacher and pupils attending, and this safety statement must be adhered to. </w:t>
      </w:r>
    </w:p>
    <w:p w14:paraId="4474DE59" w14:textId="77777777" w:rsidR="00690569" w:rsidRDefault="00690569" w:rsidP="00690569"/>
    <w:p w14:paraId="5282E335" w14:textId="77777777" w:rsidR="00690569" w:rsidRDefault="00690569" w:rsidP="00690569">
      <w:r>
        <w:t>When organising an extra-curricular activity, staff should:</w:t>
      </w:r>
    </w:p>
    <w:p w14:paraId="02535128" w14:textId="77777777" w:rsidR="00690569" w:rsidRDefault="00690569" w:rsidP="00690569">
      <w:pPr>
        <w:numPr>
          <w:ilvl w:val="0"/>
          <w:numId w:val="53"/>
        </w:numPr>
      </w:pPr>
      <w:r>
        <w:t>Seek the approval of the principal, arrange a time and venue for the activity to take place, and decide upon an end date for the activity.</w:t>
      </w:r>
    </w:p>
    <w:p w14:paraId="515D2A65" w14:textId="77777777" w:rsidR="00690569" w:rsidRDefault="00690569" w:rsidP="00690569">
      <w:pPr>
        <w:numPr>
          <w:ilvl w:val="0"/>
          <w:numId w:val="53"/>
        </w:numPr>
      </w:pPr>
      <w:r>
        <w:t>Comply with the school's Safety Statement.</w:t>
      </w:r>
    </w:p>
    <w:p w14:paraId="7E304DBD" w14:textId="77777777" w:rsidR="00690569" w:rsidRDefault="00690569" w:rsidP="00690569">
      <w:pPr>
        <w:numPr>
          <w:ilvl w:val="0"/>
          <w:numId w:val="53"/>
        </w:numPr>
      </w:pPr>
      <w:r>
        <w:t>Inform the parents/guardians of the pupils attending the activity, in writing, of the nature, location, and duration of the activity.</w:t>
      </w:r>
    </w:p>
    <w:p w14:paraId="1E2355D5" w14:textId="77777777" w:rsidR="00690569" w:rsidRDefault="00690569" w:rsidP="00690569">
      <w:pPr>
        <w:numPr>
          <w:ilvl w:val="0"/>
          <w:numId w:val="53"/>
        </w:numPr>
      </w:pPr>
      <w:r>
        <w:t>Inform the parents/guardians of the pupils attending the activity, in writing, regarding when the activity will end.</w:t>
      </w:r>
    </w:p>
    <w:p w14:paraId="4CA07DC2" w14:textId="77777777" w:rsidR="00690569" w:rsidRDefault="00690569" w:rsidP="00690569"/>
    <w:p w14:paraId="440549DA" w14:textId="77777777" w:rsidR="00690569" w:rsidRDefault="00690569" w:rsidP="00690569">
      <w:r>
        <w:t>For pick-up of attending pupils see General School Procedures.</w:t>
      </w:r>
    </w:p>
    <w:p w14:paraId="025B0D34" w14:textId="77777777" w:rsidR="00690569" w:rsidRDefault="00690569" w:rsidP="00690569"/>
    <w:p w14:paraId="7A163F28" w14:textId="77777777" w:rsidR="00690569" w:rsidRDefault="00690569" w:rsidP="00690569"/>
    <w:p w14:paraId="4281D55F" w14:textId="77777777" w:rsidR="00690569" w:rsidRDefault="00690569" w:rsidP="00690569">
      <w:pPr>
        <w:rPr>
          <w:u w:val="single"/>
        </w:rPr>
      </w:pPr>
      <w:r>
        <w:rPr>
          <w:b/>
          <w:bCs/>
        </w:rPr>
        <w:t>5.2</w:t>
      </w:r>
      <w:r>
        <w:rPr>
          <w:b/>
          <w:bCs/>
        </w:rPr>
        <w:tab/>
        <w:t>Hazards</w:t>
      </w:r>
    </w:p>
    <w:p w14:paraId="09E38764" w14:textId="77777777" w:rsidR="00690569" w:rsidRDefault="00690569" w:rsidP="00690569">
      <w:pPr>
        <w:rPr>
          <w:u w:val="single"/>
        </w:rPr>
      </w:pPr>
    </w:p>
    <w:p w14:paraId="78CDADB0" w14:textId="77777777" w:rsidR="00690569" w:rsidRDefault="00690569" w:rsidP="00690569">
      <w:r>
        <w:rPr>
          <w:u w:val="single"/>
        </w:rPr>
        <w:t>Slips, Trips and Falls</w:t>
      </w:r>
    </w:p>
    <w:p w14:paraId="058D3925" w14:textId="77777777" w:rsidR="00690569" w:rsidRDefault="00690569" w:rsidP="00690569">
      <w:r>
        <w:t>To prevent issues of safety, health and welfare the following rules should be followed:</w:t>
      </w:r>
    </w:p>
    <w:p w14:paraId="15D5EBD4" w14:textId="77777777" w:rsidR="00690569" w:rsidRDefault="00690569" w:rsidP="00690569">
      <w:pPr>
        <w:numPr>
          <w:ilvl w:val="0"/>
          <w:numId w:val="49"/>
        </w:numPr>
      </w:pPr>
      <w:r>
        <w:t>In the event of a spillage, warning signs will be put in place until the hazard is no longer present.</w:t>
      </w:r>
    </w:p>
    <w:p w14:paraId="4AC4DE03" w14:textId="77777777" w:rsidR="00690569" w:rsidRDefault="00690569" w:rsidP="00690569">
      <w:pPr>
        <w:numPr>
          <w:ilvl w:val="0"/>
          <w:numId w:val="49"/>
        </w:numPr>
      </w:pPr>
      <w:r>
        <w:t>The washing of floors will be conducted after school hours.</w:t>
      </w:r>
    </w:p>
    <w:p w14:paraId="7D85E331" w14:textId="77777777" w:rsidR="00690569" w:rsidRDefault="00690569" w:rsidP="00690569">
      <w:pPr>
        <w:numPr>
          <w:ilvl w:val="0"/>
          <w:numId w:val="49"/>
        </w:numPr>
      </w:pPr>
      <w:r>
        <w:t>Classrooms have absorbent material to deal with spills.</w:t>
      </w:r>
    </w:p>
    <w:p w14:paraId="1469C14B" w14:textId="77777777" w:rsidR="00690569" w:rsidRDefault="00690569" w:rsidP="00690569">
      <w:pPr>
        <w:numPr>
          <w:ilvl w:val="0"/>
          <w:numId w:val="49"/>
        </w:numPr>
      </w:pPr>
      <w:r>
        <w:t>Any area deemed to be a high-risk slip or trip area has appropriate signage clearly visible.</w:t>
      </w:r>
    </w:p>
    <w:p w14:paraId="382922B4" w14:textId="77777777" w:rsidR="00690569" w:rsidRDefault="00690569" w:rsidP="00690569">
      <w:pPr>
        <w:numPr>
          <w:ilvl w:val="0"/>
          <w:numId w:val="49"/>
        </w:numPr>
      </w:pPr>
      <w:r>
        <w:t>School equipment and pupil belongings are to be stored tidily to prevent accidents.</w:t>
      </w:r>
    </w:p>
    <w:p w14:paraId="1D251FAC" w14:textId="77777777" w:rsidR="00690569" w:rsidRDefault="00690569" w:rsidP="00690569">
      <w:pPr>
        <w:numPr>
          <w:ilvl w:val="0"/>
          <w:numId w:val="49"/>
        </w:numPr>
      </w:pPr>
      <w:r>
        <w:t>Any loose leads are to be tied or removed as appropriate.</w:t>
      </w:r>
    </w:p>
    <w:p w14:paraId="343CB984" w14:textId="77777777" w:rsidR="00690569" w:rsidRDefault="00690569" w:rsidP="00690569">
      <w:pPr>
        <w:numPr>
          <w:ilvl w:val="0"/>
          <w:numId w:val="49"/>
        </w:numPr>
      </w:pPr>
      <w:r>
        <w:lastRenderedPageBreak/>
        <w:t>Any damage to furniture, flooring or paving are to be communicated to the safety, health and welfare committee and the caretaker.</w:t>
      </w:r>
    </w:p>
    <w:p w14:paraId="18A5C0FE" w14:textId="77777777" w:rsidR="00690569" w:rsidRDefault="00690569" w:rsidP="00690569"/>
    <w:p w14:paraId="29E9810E" w14:textId="77777777" w:rsidR="00690569" w:rsidRDefault="00690569" w:rsidP="00690569">
      <w:r>
        <w:rPr>
          <w:u w:val="single"/>
        </w:rPr>
        <w:t>Working at Height</w:t>
      </w:r>
    </w:p>
    <w:p w14:paraId="7E08B313" w14:textId="77777777" w:rsidR="00690569" w:rsidRDefault="00690569" w:rsidP="00690569">
      <w:r>
        <w:t>To prevent issues of safety, health and welfare the following rules should be followed:</w:t>
      </w:r>
    </w:p>
    <w:p w14:paraId="2ECADA90" w14:textId="77777777" w:rsidR="00690569" w:rsidRDefault="00690569" w:rsidP="00690569">
      <w:pPr>
        <w:numPr>
          <w:ilvl w:val="0"/>
          <w:numId w:val="54"/>
        </w:numPr>
      </w:pPr>
      <w:r>
        <w:t>Ladders should be used for any work that cannot be done while standing on the ground.</w:t>
      </w:r>
    </w:p>
    <w:p w14:paraId="372F8720" w14:textId="77777777" w:rsidR="00690569" w:rsidRDefault="00690569" w:rsidP="00690569">
      <w:pPr>
        <w:numPr>
          <w:ilvl w:val="0"/>
          <w:numId w:val="54"/>
        </w:numPr>
      </w:pPr>
      <w:r>
        <w:t>Ladders are to be used for short duration work and where the risk of injury is low.</w:t>
      </w:r>
    </w:p>
    <w:p w14:paraId="355FB509" w14:textId="77777777" w:rsidR="00690569" w:rsidRDefault="00690569" w:rsidP="00690569">
      <w:pPr>
        <w:numPr>
          <w:ilvl w:val="0"/>
          <w:numId w:val="54"/>
        </w:numPr>
      </w:pPr>
      <w:r>
        <w:t>Ladders are to be used for light work and not for carrying heavy items.</w:t>
      </w:r>
    </w:p>
    <w:p w14:paraId="33B0EF04" w14:textId="77777777" w:rsidR="00690569" w:rsidRDefault="00690569" w:rsidP="00690569">
      <w:pPr>
        <w:numPr>
          <w:ilvl w:val="0"/>
          <w:numId w:val="54"/>
        </w:numPr>
      </w:pPr>
      <w:r>
        <w:t>Ladders must be stored safely in the boiler house.</w:t>
      </w:r>
    </w:p>
    <w:p w14:paraId="25CE30A4" w14:textId="77777777" w:rsidR="00690569" w:rsidRDefault="00690569" w:rsidP="00690569">
      <w:pPr>
        <w:numPr>
          <w:ilvl w:val="0"/>
          <w:numId w:val="54"/>
        </w:numPr>
      </w:pPr>
      <w:r>
        <w:t>Ladders must be set out on a firm base and held by a second person.</w:t>
      </w:r>
    </w:p>
    <w:p w14:paraId="722CC24A" w14:textId="77777777" w:rsidR="00690569" w:rsidRDefault="00690569" w:rsidP="00690569">
      <w:pPr>
        <w:numPr>
          <w:ilvl w:val="0"/>
          <w:numId w:val="54"/>
        </w:numPr>
      </w:pPr>
      <w:r>
        <w:t>When using a ladder, shoes should be clear of any mud or grease etc. and members of staff are not to work on top three rungs.</w:t>
      </w:r>
    </w:p>
    <w:p w14:paraId="3A26925C" w14:textId="77777777" w:rsidR="00690569" w:rsidRDefault="00690569" w:rsidP="00690569">
      <w:pPr>
        <w:numPr>
          <w:ilvl w:val="0"/>
          <w:numId w:val="54"/>
        </w:numPr>
      </w:pPr>
      <w:r>
        <w:t>Footwear should be checked before using a ladder to ensure it is suitable and in a suitable condition.</w:t>
      </w:r>
    </w:p>
    <w:p w14:paraId="74C9A876" w14:textId="77777777" w:rsidR="00690569" w:rsidRDefault="00690569" w:rsidP="00690569">
      <w:pPr>
        <w:numPr>
          <w:ilvl w:val="0"/>
          <w:numId w:val="54"/>
        </w:numPr>
        <w:rPr>
          <w:u w:val="single"/>
        </w:rPr>
      </w:pPr>
      <w:r>
        <w:t>The condition of the ladder should be checked before using. Any defect should be reported to the safety, health and welfare committee and to the caretaker.</w:t>
      </w:r>
    </w:p>
    <w:p w14:paraId="7750BD49" w14:textId="77777777" w:rsidR="00690569" w:rsidRDefault="00690569" w:rsidP="00690569">
      <w:pPr>
        <w:rPr>
          <w:u w:val="single"/>
        </w:rPr>
      </w:pPr>
    </w:p>
    <w:p w14:paraId="6F7A94A0" w14:textId="77777777" w:rsidR="00690569" w:rsidRDefault="00690569" w:rsidP="00690569">
      <w:r>
        <w:rPr>
          <w:u w:val="single"/>
        </w:rPr>
        <w:t>Hot Drinks/Liquids</w:t>
      </w:r>
    </w:p>
    <w:p w14:paraId="4CA4A8BF" w14:textId="77777777" w:rsidR="00690569" w:rsidRDefault="00690569" w:rsidP="00690569">
      <w:r>
        <w:t>To prevent issues of safety, health and welfare the following rules should be followed:</w:t>
      </w:r>
    </w:p>
    <w:p w14:paraId="63EA9382" w14:textId="77777777" w:rsidR="00690569" w:rsidRDefault="00690569" w:rsidP="00690569">
      <w:pPr>
        <w:numPr>
          <w:ilvl w:val="0"/>
          <w:numId w:val="50"/>
        </w:numPr>
      </w:pPr>
      <w:r>
        <w:t>Hot drinks should not be carried throughout the school unless a travel mug, flask or other securely covered container is used.</w:t>
      </w:r>
    </w:p>
    <w:p w14:paraId="3929C030" w14:textId="77777777" w:rsidR="00690569" w:rsidRDefault="00690569" w:rsidP="00690569">
      <w:pPr>
        <w:numPr>
          <w:ilvl w:val="0"/>
          <w:numId w:val="50"/>
        </w:numPr>
      </w:pPr>
      <w:r>
        <w:t>Students remain seated and are asked to exercise due caution when hot liquids are used in the classroom (</w:t>
      </w:r>
      <w:proofErr w:type="spellStart"/>
      <w:r>
        <w:t>eg.</w:t>
      </w:r>
      <w:proofErr w:type="spellEnd"/>
      <w:r>
        <w:t xml:space="preserve"> Science lesson)</w:t>
      </w:r>
    </w:p>
    <w:p w14:paraId="11BEC2BD" w14:textId="77777777" w:rsidR="00690569" w:rsidRDefault="00690569" w:rsidP="00690569"/>
    <w:p w14:paraId="5E418335" w14:textId="77777777" w:rsidR="00690569" w:rsidRDefault="00690569" w:rsidP="00690569">
      <w:r>
        <w:rPr>
          <w:u w:val="single"/>
        </w:rPr>
        <w:t>Mats</w:t>
      </w:r>
    </w:p>
    <w:p w14:paraId="12536B16" w14:textId="77777777" w:rsidR="00690569" w:rsidRDefault="00690569" w:rsidP="00690569">
      <w:r>
        <w:t>To prevent issues of safety, health and welfare the following rules should be followed:</w:t>
      </w:r>
    </w:p>
    <w:p w14:paraId="253FF4E0" w14:textId="77777777" w:rsidR="00690569" w:rsidRDefault="00690569" w:rsidP="00690569">
      <w:pPr>
        <w:numPr>
          <w:ilvl w:val="0"/>
          <w:numId w:val="42"/>
        </w:numPr>
      </w:pPr>
      <w:r>
        <w:t>All mats are to be rubber backed and weighted so that no tripping hazard is present.</w:t>
      </w:r>
    </w:p>
    <w:p w14:paraId="21A1EC99" w14:textId="77777777" w:rsidR="00690569" w:rsidRDefault="00690569" w:rsidP="00690569">
      <w:pPr>
        <w:numPr>
          <w:ilvl w:val="0"/>
          <w:numId w:val="42"/>
        </w:numPr>
      </w:pPr>
      <w:r>
        <w:t>Any mat that causes such a hazard should be removed and/or replaced.</w:t>
      </w:r>
    </w:p>
    <w:p w14:paraId="5BFE7E66" w14:textId="77777777" w:rsidR="00690569" w:rsidRDefault="00690569" w:rsidP="00690569"/>
    <w:p w14:paraId="4D440092" w14:textId="77777777" w:rsidR="00690569" w:rsidRDefault="00690569" w:rsidP="00690569">
      <w:r>
        <w:rPr>
          <w:u w:val="single"/>
        </w:rPr>
        <w:t>Noise</w:t>
      </w:r>
    </w:p>
    <w:p w14:paraId="44D6C1FF" w14:textId="77777777" w:rsidR="00690569" w:rsidRDefault="00690569" w:rsidP="00690569">
      <w:r>
        <w:t>To prevent issues of safety, health and welfare the following rules should be followed:</w:t>
      </w:r>
    </w:p>
    <w:p w14:paraId="7DDD2F1F" w14:textId="77777777" w:rsidR="00690569" w:rsidRDefault="00690569" w:rsidP="00690569">
      <w:pPr>
        <w:numPr>
          <w:ilvl w:val="0"/>
          <w:numId w:val="43"/>
        </w:numPr>
      </w:pPr>
      <w:r>
        <w:t>All staff must be mindful of the level of noise generated from speakers and act appropriately to ensure no damage is caused.</w:t>
      </w:r>
    </w:p>
    <w:p w14:paraId="2965B026" w14:textId="77777777" w:rsidR="00690569" w:rsidRDefault="00690569" w:rsidP="00690569">
      <w:pPr>
        <w:numPr>
          <w:ilvl w:val="0"/>
          <w:numId w:val="43"/>
        </w:numPr>
      </w:pPr>
      <w:r>
        <w:t>All staff members must bring concerns about noise levels from equipment or other source to the safety, health and welfare committee when the issue arises.</w:t>
      </w:r>
    </w:p>
    <w:p w14:paraId="3D236D42" w14:textId="77777777" w:rsidR="00690569" w:rsidRDefault="00690569" w:rsidP="00690569">
      <w:pPr>
        <w:numPr>
          <w:ilvl w:val="0"/>
          <w:numId w:val="43"/>
        </w:numPr>
      </w:pPr>
      <w:r>
        <w:t>The safety, health and welfare committee must undertake an assessment of the noise hazard and rectify the issues if needs be.</w:t>
      </w:r>
    </w:p>
    <w:p w14:paraId="13235372" w14:textId="77777777" w:rsidR="00690569" w:rsidRDefault="00690569" w:rsidP="00690569">
      <w:pPr>
        <w:numPr>
          <w:ilvl w:val="0"/>
          <w:numId w:val="43"/>
        </w:numPr>
      </w:pPr>
      <w:r>
        <w:t>Any member of staff working with loud equipment or appliances must wear protective ear muffs.</w:t>
      </w:r>
    </w:p>
    <w:p w14:paraId="4D45076B" w14:textId="77777777" w:rsidR="00690569" w:rsidRDefault="00690569" w:rsidP="00690569"/>
    <w:p w14:paraId="6C3A66E4" w14:textId="77777777" w:rsidR="00690569" w:rsidRDefault="00690569" w:rsidP="00690569">
      <w:r>
        <w:rPr>
          <w:u w:val="single"/>
        </w:rPr>
        <w:t>Chemicals and Hazardous Materials</w:t>
      </w:r>
    </w:p>
    <w:p w14:paraId="178A1C8F" w14:textId="77777777" w:rsidR="00690569" w:rsidRDefault="00690569" w:rsidP="00690569">
      <w:pPr>
        <w:numPr>
          <w:ilvl w:val="0"/>
          <w:numId w:val="34"/>
        </w:numPr>
      </w:pPr>
      <w:r>
        <w:t>All cleaning products in use should be kept in a location out of the reach of pupils and used appropriately.</w:t>
      </w:r>
    </w:p>
    <w:p w14:paraId="28766ACC" w14:textId="77777777" w:rsidR="00690569" w:rsidRDefault="00690569" w:rsidP="00690569">
      <w:pPr>
        <w:numPr>
          <w:ilvl w:val="0"/>
          <w:numId w:val="34"/>
        </w:numPr>
      </w:pPr>
      <w:r>
        <w:t>All non-classroom paint products should be stored in an external store.</w:t>
      </w:r>
    </w:p>
    <w:p w14:paraId="61EBED92" w14:textId="77777777" w:rsidR="00690569" w:rsidRDefault="00690569" w:rsidP="00690569">
      <w:pPr>
        <w:numPr>
          <w:ilvl w:val="0"/>
          <w:numId w:val="34"/>
        </w:numPr>
      </w:pPr>
      <w:r>
        <w:t>All paint kept in the classroom/equipment should be child-friendly paint and contain the relevant certification.</w:t>
      </w:r>
    </w:p>
    <w:p w14:paraId="3305F599" w14:textId="77777777" w:rsidR="00690569" w:rsidRDefault="00690569" w:rsidP="00690569">
      <w:pPr>
        <w:numPr>
          <w:ilvl w:val="0"/>
          <w:numId w:val="34"/>
        </w:numPr>
      </w:pPr>
      <w:r>
        <w:t>No other chemicals or hazardous materials should be present in the school without the prior approval of the Board of Management.</w:t>
      </w:r>
    </w:p>
    <w:p w14:paraId="06ABB638" w14:textId="77777777" w:rsidR="00690569" w:rsidRDefault="00690569" w:rsidP="00690569">
      <w:pPr>
        <w:numPr>
          <w:ilvl w:val="0"/>
          <w:numId w:val="34"/>
        </w:numPr>
        <w:rPr>
          <w:u w:val="single"/>
        </w:rPr>
      </w:pPr>
      <w:r>
        <w:t>All staff should teach their pupils about the labelling and classification of hazardous materials through the Social, Personal and Health Education curriculum as appropriate.</w:t>
      </w:r>
    </w:p>
    <w:p w14:paraId="047A2856" w14:textId="77777777" w:rsidR="00690569" w:rsidRDefault="00690569" w:rsidP="00690569">
      <w:pPr>
        <w:rPr>
          <w:u w:val="single"/>
        </w:rPr>
      </w:pPr>
    </w:p>
    <w:p w14:paraId="5D6A223D" w14:textId="77777777" w:rsidR="00690569" w:rsidRDefault="00690569" w:rsidP="00690569">
      <w:r>
        <w:rPr>
          <w:u w:val="single"/>
        </w:rPr>
        <w:t>Machinery, Kitchen Equipment and Electrical Appliances</w:t>
      </w:r>
    </w:p>
    <w:p w14:paraId="4BB06470" w14:textId="77777777" w:rsidR="00690569" w:rsidRDefault="00690569" w:rsidP="00690569">
      <w:r>
        <w:t>It is the policy of the Board of Management that machinery, kitchen equipment and electrical appliances are used only by competent persons.</w:t>
      </w:r>
    </w:p>
    <w:p w14:paraId="4909F434" w14:textId="77777777" w:rsidR="00690569" w:rsidRDefault="00690569" w:rsidP="00690569">
      <w:pPr>
        <w:numPr>
          <w:ilvl w:val="0"/>
          <w:numId w:val="47"/>
        </w:numPr>
      </w:pPr>
      <w:r>
        <w:t>Such appliances will be regularly checked by the caretaker.</w:t>
      </w:r>
    </w:p>
    <w:p w14:paraId="1DEA4EBA" w14:textId="77777777" w:rsidR="00690569" w:rsidRDefault="00690569" w:rsidP="00690569">
      <w:pPr>
        <w:numPr>
          <w:ilvl w:val="0"/>
          <w:numId w:val="47"/>
        </w:numPr>
      </w:pPr>
      <w:r>
        <w:t>All staff must be observant of deterioration to cables, plugs and sockets when using equipment and appliances.</w:t>
      </w:r>
    </w:p>
    <w:p w14:paraId="40DAF542" w14:textId="77777777" w:rsidR="00690569" w:rsidRDefault="00690569" w:rsidP="00690569">
      <w:pPr>
        <w:numPr>
          <w:ilvl w:val="0"/>
          <w:numId w:val="47"/>
        </w:numPr>
      </w:pPr>
      <w:r>
        <w:t>Any defects noticed by staff must be made known to the principal.</w:t>
      </w:r>
    </w:p>
    <w:p w14:paraId="2AFFCDF4" w14:textId="77777777" w:rsidR="00690569" w:rsidRDefault="00690569" w:rsidP="00690569">
      <w:pPr>
        <w:numPr>
          <w:ilvl w:val="0"/>
          <w:numId w:val="47"/>
        </w:numPr>
        <w:rPr>
          <w:u w:val="single"/>
        </w:rPr>
      </w:pPr>
      <w:r>
        <w:t>The safety, health and welfare officer must ensure that defect machinery, equipment and appliances are clearly labelled as such.</w:t>
      </w:r>
    </w:p>
    <w:p w14:paraId="328CCF7A" w14:textId="77777777" w:rsidR="00690569" w:rsidRDefault="00690569" w:rsidP="00690569">
      <w:pPr>
        <w:rPr>
          <w:u w:val="single"/>
        </w:rPr>
      </w:pPr>
    </w:p>
    <w:p w14:paraId="5F0039E2" w14:textId="77777777" w:rsidR="00690569" w:rsidRDefault="00690569" w:rsidP="00690569">
      <w:pPr>
        <w:rPr>
          <w:u w:val="single"/>
        </w:rPr>
      </w:pPr>
      <w:r>
        <w:rPr>
          <w:u w:val="single"/>
        </w:rPr>
        <w:t>Yard</w:t>
      </w:r>
    </w:p>
    <w:p w14:paraId="26B986A5" w14:textId="77777777" w:rsidR="00690569" w:rsidRDefault="00690569" w:rsidP="00690569">
      <w:r>
        <w:t>To prevent issues of safety, health and welfare the following rules should be followed:</w:t>
      </w:r>
    </w:p>
    <w:p w14:paraId="366F1EDD" w14:textId="77777777" w:rsidR="00690569" w:rsidRDefault="00690569" w:rsidP="00690569">
      <w:pPr>
        <w:pStyle w:val="ListParagraph"/>
        <w:numPr>
          <w:ilvl w:val="0"/>
          <w:numId w:val="99"/>
        </w:numPr>
        <w:contextualSpacing w:val="0"/>
      </w:pPr>
      <w:r>
        <w:t>The staff member opening the school in the morning with scan for any dangers present.</w:t>
      </w:r>
    </w:p>
    <w:p w14:paraId="5FFFE398" w14:textId="77777777" w:rsidR="00690569" w:rsidRDefault="00690569" w:rsidP="00690569">
      <w:pPr>
        <w:pStyle w:val="ListParagraph"/>
        <w:numPr>
          <w:ilvl w:val="0"/>
          <w:numId w:val="99"/>
        </w:numPr>
        <w:contextualSpacing w:val="0"/>
      </w:pPr>
      <w:r>
        <w:t>A scan of the yard must be done by any staff member before use to identify possible dangers.</w:t>
      </w:r>
    </w:p>
    <w:p w14:paraId="76CB19DA" w14:textId="77777777" w:rsidR="00690569" w:rsidRDefault="00690569" w:rsidP="00690569">
      <w:pPr>
        <w:pStyle w:val="ListParagraph"/>
        <w:numPr>
          <w:ilvl w:val="0"/>
          <w:numId w:val="99"/>
        </w:numPr>
        <w:contextualSpacing w:val="0"/>
      </w:pPr>
      <w:r>
        <w:t>Such dangers must be removed or else cordoned off.</w:t>
      </w:r>
    </w:p>
    <w:p w14:paraId="68ABC604" w14:textId="77777777" w:rsidR="00690569" w:rsidRPr="00F46951" w:rsidRDefault="00690569" w:rsidP="00690569">
      <w:pPr>
        <w:pStyle w:val="ListParagraph"/>
        <w:numPr>
          <w:ilvl w:val="0"/>
          <w:numId w:val="99"/>
        </w:numPr>
        <w:contextualSpacing w:val="0"/>
      </w:pPr>
      <w:r>
        <w:t>In the event, of icy weather, girt or salt will be applied to walkways.</w:t>
      </w:r>
    </w:p>
    <w:p w14:paraId="20D8712E" w14:textId="77777777" w:rsidR="00690569" w:rsidRDefault="00690569" w:rsidP="00690569">
      <w:pPr>
        <w:rPr>
          <w:u w:val="single"/>
        </w:rPr>
      </w:pPr>
    </w:p>
    <w:p w14:paraId="46629C52" w14:textId="77777777" w:rsidR="00690569" w:rsidRDefault="00690569" w:rsidP="00690569">
      <w:pPr>
        <w:rPr>
          <w:u w:val="single"/>
        </w:rPr>
      </w:pPr>
    </w:p>
    <w:p w14:paraId="2A7AB081" w14:textId="77777777" w:rsidR="00690569" w:rsidRDefault="00690569" w:rsidP="00690569">
      <w:pPr>
        <w:rPr>
          <w:b/>
          <w:bCs/>
        </w:rPr>
      </w:pPr>
      <w:r>
        <w:rPr>
          <w:b/>
          <w:bCs/>
        </w:rPr>
        <w:t>5.3</w:t>
      </w:r>
      <w:r>
        <w:rPr>
          <w:b/>
          <w:bCs/>
        </w:rPr>
        <w:tab/>
        <w:t>School Tours and Excursions</w:t>
      </w:r>
    </w:p>
    <w:p w14:paraId="3FD20095" w14:textId="77777777" w:rsidR="00690569" w:rsidRDefault="00690569" w:rsidP="00690569">
      <w:pPr>
        <w:rPr>
          <w:b/>
          <w:bCs/>
        </w:rPr>
      </w:pPr>
    </w:p>
    <w:p w14:paraId="766D250C" w14:textId="77777777" w:rsidR="00690569" w:rsidRPr="00A657F4" w:rsidRDefault="00690569" w:rsidP="00690569">
      <w:pPr>
        <w:rPr>
          <w:bCs/>
        </w:rPr>
      </w:pPr>
      <w:r>
        <w:rPr>
          <w:bCs/>
        </w:rPr>
        <w:t>See School Tour and Excursions Policy</w:t>
      </w:r>
    </w:p>
    <w:p w14:paraId="54334428" w14:textId="77777777" w:rsidR="00690569" w:rsidRDefault="00690569" w:rsidP="00690569">
      <w:pPr>
        <w:rPr>
          <w:b/>
          <w:bCs/>
        </w:rPr>
      </w:pPr>
    </w:p>
    <w:p w14:paraId="4DCA83AE" w14:textId="77777777" w:rsidR="00690569" w:rsidRDefault="00690569" w:rsidP="00690569">
      <w:r>
        <w:rPr>
          <w:u w:val="single"/>
        </w:rPr>
        <w:t>Parental Permission</w:t>
      </w:r>
    </w:p>
    <w:p w14:paraId="6D2A792F" w14:textId="77777777" w:rsidR="00690569" w:rsidRDefault="00690569" w:rsidP="00690569">
      <w:pPr>
        <w:numPr>
          <w:ilvl w:val="0"/>
          <w:numId w:val="1"/>
        </w:numPr>
        <w:rPr>
          <w:b/>
          <w:bCs/>
        </w:rPr>
      </w:pPr>
      <w:r>
        <w:t>Parental permission is obtained at the beginning of enrolment through the general permission slip. Teachers must notify parents in writing of all trips involving out of the school grounds.</w:t>
      </w:r>
    </w:p>
    <w:p w14:paraId="1177EB26" w14:textId="77777777" w:rsidR="00690569" w:rsidRDefault="00690569" w:rsidP="00690569">
      <w:pPr>
        <w:rPr>
          <w:b/>
          <w:bCs/>
        </w:rPr>
      </w:pPr>
    </w:p>
    <w:p w14:paraId="4084DA03" w14:textId="77777777" w:rsidR="00690569" w:rsidRDefault="00690569" w:rsidP="00690569">
      <w:r>
        <w:rPr>
          <w:u w:val="single"/>
        </w:rPr>
        <w:t>Supervision</w:t>
      </w:r>
    </w:p>
    <w:p w14:paraId="43AC6A53" w14:textId="77777777" w:rsidR="00690569" w:rsidRDefault="00690569" w:rsidP="00690569">
      <w:r>
        <w:t>A high level of supervision is organised for school tours and other school excursions. The following must be considered:</w:t>
      </w:r>
    </w:p>
    <w:p w14:paraId="4877C5B2" w14:textId="77777777" w:rsidR="00690569" w:rsidRDefault="00690569" w:rsidP="00690569"/>
    <w:p w14:paraId="35E82BCF" w14:textId="77777777" w:rsidR="00690569" w:rsidRDefault="00690569" w:rsidP="00690569">
      <w:pPr>
        <w:numPr>
          <w:ilvl w:val="0"/>
          <w:numId w:val="1"/>
        </w:numPr>
      </w:pPr>
      <w:r>
        <w:t xml:space="preserve">The level of supervision is dependent on the type of activity but it must not be less than the requirement of one competent adult to every ten children. </w:t>
      </w:r>
    </w:p>
    <w:p w14:paraId="26E57E7D" w14:textId="77777777" w:rsidR="00690569" w:rsidRDefault="00690569" w:rsidP="00690569">
      <w:pPr>
        <w:numPr>
          <w:ilvl w:val="0"/>
          <w:numId w:val="1"/>
        </w:numPr>
      </w:pPr>
      <w:r>
        <w:t>Pupils that have SNA access should, where possible, be accompanied by an SNA.</w:t>
      </w:r>
    </w:p>
    <w:p w14:paraId="4D325687" w14:textId="77777777" w:rsidR="00690569" w:rsidRDefault="00690569" w:rsidP="00690569">
      <w:pPr>
        <w:numPr>
          <w:ilvl w:val="0"/>
          <w:numId w:val="1"/>
        </w:numPr>
      </w:pPr>
      <w:r>
        <w:t>Adults may be required to pay for themselves and should be informed of such.</w:t>
      </w:r>
    </w:p>
    <w:p w14:paraId="1F2E6012" w14:textId="77777777" w:rsidR="00690569" w:rsidRDefault="00690569" w:rsidP="00690569"/>
    <w:p w14:paraId="51286303" w14:textId="77777777" w:rsidR="00690569" w:rsidRDefault="00690569" w:rsidP="00690569">
      <w:r>
        <w:rPr>
          <w:u w:val="single"/>
        </w:rPr>
        <w:t>Teacher Duties</w:t>
      </w:r>
    </w:p>
    <w:p w14:paraId="156B4714" w14:textId="77777777" w:rsidR="00690569" w:rsidRDefault="00690569" w:rsidP="00690569">
      <w:pPr>
        <w:numPr>
          <w:ilvl w:val="0"/>
          <w:numId w:val="1"/>
        </w:numPr>
      </w:pPr>
      <w:r>
        <w:t xml:space="preserve">The teacher in charge should carry the excursions folder with them at all times. </w:t>
      </w:r>
    </w:p>
    <w:p w14:paraId="4F928DB3" w14:textId="77777777" w:rsidR="00690569" w:rsidRDefault="00690569" w:rsidP="00690569">
      <w:pPr>
        <w:numPr>
          <w:ilvl w:val="0"/>
          <w:numId w:val="1"/>
        </w:numPr>
      </w:pPr>
      <w:r>
        <w:t xml:space="preserve">The teacher has the responsibility for informing and delegating duties to accompanying adults </w:t>
      </w:r>
    </w:p>
    <w:p w14:paraId="4452F826" w14:textId="77777777" w:rsidR="00690569" w:rsidRDefault="00690569" w:rsidP="00690569">
      <w:pPr>
        <w:numPr>
          <w:ilvl w:val="0"/>
          <w:numId w:val="1"/>
        </w:numPr>
      </w:pPr>
      <w:r>
        <w:t>The teacher in charge will explain to pupils the procedure if they become separated from the group: contact a trusted adult; tell the adult their name and the name of the school</w:t>
      </w:r>
    </w:p>
    <w:p w14:paraId="3E06A7C4" w14:textId="77777777" w:rsidR="00690569" w:rsidRDefault="00690569" w:rsidP="00690569">
      <w:pPr>
        <w:numPr>
          <w:ilvl w:val="0"/>
          <w:numId w:val="1"/>
        </w:numPr>
      </w:pPr>
      <w:r>
        <w:t>The teacher in charge will have a list of all children partaking on the trip; all allergies and relevant medical information will be noted.</w:t>
      </w:r>
    </w:p>
    <w:p w14:paraId="205EDB81" w14:textId="77777777" w:rsidR="00690569" w:rsidRDefault="00690569" w:rsidP="00690569">
      <w:pPr>
        <w:numPr>
          <w:ilvl w:val="0"/>
          <w:numId w:val="1"/>
        </w:numPr>
      </w:pPr>
      <w:r>
        <w:t>The teacher in charge will carry a stocked First Aid kit and charged mobile phone on the outing.</w:t>
      </w:r>
    </w:p>
    <w:p w14:paraId="72179A69" w14:textId="77777777" w:rsidR="00690569" w:rsidRDefault="00690569" w:rsidP="00690569">
      <w:pPr>
        <w:numPr>
          <w:ilvl w:val="0"/>
          <w:numId w:val="1"/>
        </w:numPr>
      </w:pPr>
      <w:r>
        <w:t xml:space="preserve">The teacher in charge and accompanying staff members will be responsible for the supervision of children up to the collection time. This time should be specified in the written notification of the outing. If collection differs from normal the teacher must be informed of </w:t>
      </w:r>
      <w:r>
        <w:lastRenderedPageBreak/>
        <w:t xml:space="preserve">this in writing. </w:t>
      </w:r>
    </w:p>
    <w:p w14:paraId="0E8B90FA" w14:textId="77777777" w:rsidR="00690569" w:rsidRDefault="00690569" w:rsidP="00690569">
      <w:pPr>
        <w:numPr>
          <w:ilvl w:val="0"/>
          <w:numId w:val="1"/>
        </w:numPr>
      </w:pPr>
      <w:r>
        <w:t>If it is anticipated that return time will be affected. The teacher in charge will notify the school at their earliest convenience and will be responsible for the supervision of children until their return. The Text-A-Parent service will be used to notify parents.</w:t>
      </w:r>
    </w:p>
    <w:p w14:paraId="1B4590C7" w14:textId="77777777" w:rsidR="00690569" w:rsidRDefault="00690569" w:rsidP="00690569">
      <w:pPr>
        <w:numPr>
          <w:ilvl w:val="0"/>
          <w:numId w:val="1"/>
        </w:numPr>
      </w:pPr>
      <w:r>
        <w:t>The teacher in charge must arrange to have a designated member of staff, who has quick access to the school, available for the duration of the excursion.</w:t>
      </w:r>
    </w:p>
    <w:p w14:paraId="56CFE07B" w14:textId="77777777" w:rsidR="00690569" w:rsidRDefault="00690569" w:rsidP="00690569">
      <w:pPr>
        <w:numPr>
          <w:ilvl w:val="0"/>
          <w:numId w:val="1"/>
        </w:numPr>
      </w:pPr>
      <w:r>
        <w:t>In the event of an emergency the protocols advised in the Critical Incident Policy should be followed and the teacher is required to make themselves familiar with this prior to any school tour or outing.</w:t>
      </w:r>
    </w:p>
    <w:p w14:paraId="7FE3C5BE" w14:textId="77777777" w:rsidR="00690569" w:rsidRDefault="00690569" w:rsidP="00690569">
      <w:pPr>
        <w:numPr>
          <w:ilvl w:val="0"/>
          <w:numId w:val="1"/>
        </w:numPr>
      </w:pPr>
      <w:r>
        <w:t>Prior to school tour or outing compliance certificates should be obtained (see below).</w:t>
      </w:r>
    </w:p>
    <w:p w14:paraId="6025FBEA" w14:textId="77777777" w:rsidR="00690569" w:rsidRDefault="00690569" w:rsidP="00690569"/>
    <w:p w14:paraId="2C3E1D72" w14:textId="77777777" w:rsidR="00690569" w:rsidRDefault="00690569" w:rsidP="00690569">
      <w:pPr>
        <w:rPr>
          <w:color w:val="000000"/>
        </w:rPr>
      </w:pPr>
      <w:r>
        <w:rPr>
          <w:color w:val="000000"/>
          <w:u w:val="single"/>
        </w:rPr>
        <w:t>Additional Supervisors</w:t>
      </w:r>
    </w:p>
    <w:p w14:paraId="65FC654B" w14:textId="77777777" w:rsidR="00690569" w:rsidRDefault="00690569" w:rsidP="00690569">
      <w:pPr>
        <w:numPr>
          <w:ilvl w:val="0"/>
          <w:numId w:val="35"/>
        </w:numPr>
        <w:rPr>
          <w:color w:val="000000"/>
        </w:rPr>
      </w:pPr>
      <w:r>
        <w:rPr>
          <w:color w:val="000000"/>
        </w:rPr>
        <w:t>Should be aware of their duties as outlined by the organising teacher and be aware of emergency procedures.</w:t>
      </w:r>
    </w:p>
    <w:p w14:paraId="1EC6E802" w14:textId="77777777" w:rsidR="00690569" w:rsidRDefault="00690569" w:rsidP="00690569">
      <w:pPr>
        <w:numPr>
          <w:ilvl w:val="0"/>
          <w:numId w:val="35"/>
        </w:numPr>
      </w:pPr>
      <w:r>
        <w:rPr>
          <w:color w:val="000000"/>
        </w:rPr>
        <w:t>Should have a charged mobile phone.</w:t>
      </w:r>
    </w:p>
    <w:p w14:paraId="4FBF4E92" w14:textId="77777777" w:rsidR="00690569" w:rsidRDefault="00690569" w:rsidP="00690569"/>
    <w:p w14:paraId="79361991" w14:textId="77777777" w:rsidR="00690569" w:rsidRDefault="00690569" w:rsidP="00690569">
      <w:r>
        <w:rPr>
          <w:u w:val="single"/>
        </w:rPr>
        <w:t>Compliance and Insurance</w:t>
      </w:r>
    </w:p>
    <w:p w14:paraId="2B7FCA69" w14:textId="77777777" w:rsidR="00690569" w:rsidRDefault="00690569" w:rsidP="00690569">
      <w:pPr>
        <w:numPr>
          <w:ilvl w:val="0"/>
          <w:numId w:val="1"/>
        </w:numPr>
      </w:pPr>
      <w:r>
        <w:t xml:space="preserve">Before a class tour or excursion is undertaken the organising teacher must be satisfied that the venue in question is adequately insured. </w:t>
      </w:r>
    </w:p>
    <w:p w14:paraId="6084E600" w14:textId="77777777" w:rsidR="00690569" w:rsidRDefault="00690569" w:rsidP="00690569">
      <w:pPr>
        <w:numPr>
          <w:ilvl w:val="0"/>
          <w:numId w:val="1"/>
        </w:numPr>
      </w:pPr>
      <w:r>
        <w:t>In the case of an outdoor/adventure activity, written assurances regarding competency of employees, safety standards of equipment, first aid procedures and emergency protocols should be obtained.</w:t>
      </w:r>
    </w:p>
    <w:p w14:paraId="65786F41" w14:textId="77777777" w:rsidR="00690569" w:rsidRDefault="00690569" w:rsidP="00690569">
      <w:pPr>
        <w:numPr>
          <w:ilvl w:val="0"/>
          <w:numId w:val="1"/>
        </w:numPr>
      </w:pPr>
      <w:r>
        <w:t>Written assurances from bus and taxi companies stating their compliance with the Road Traffic Act should be obtained prior to travelling (App. 9).</w:t>
      </w:r>
    </w:p>
    <w:p w14:paraId="585107F9" w14:textId="77777777" w:rsidR="00690569" w:rsidRDefault="00690569" w:rsidP="00690569"/>
    <w:p w14:paraId="37ABC2DC" w14:textId="77777777" w:rsidR="00690569" w:rsidRDefault="00690569" w:rsidP="00690569">
      <w:r>
        <w:rPr>
          <w:u w:val="single"/>
        </w:rPr>
        <w:t>Transportation</w:t>
      </w:r>
    </w:p>
    <w:p w14:paraId="535F3EDF" w14:textId="77777777" w:rsidR="00690569" w:rsidRDefault="00690569" w:rsidP="00690569">
      <w:pPr>
        <w:numPr>
          <w:ilvl w:val="0"/>
          <w:numId w:val="1"/>
        </w:numPr>
      </w:pPr>
      <w:r>
        <w:t xml:space="preserve">Teachers or parents may drive children to local venues such as the church or GAA pitch. Only staff and parents with full driving licences, who are insured for such trips and who have adequate seating are permitted to carry children. No member of staff can be compelled to transport children. </w:t>
      </w:r>
    </w:p>
    <w:p w14:paraId="07FBDFC2" w14:textId="77777777" w:rsidR="00690569" w:rsidRDefault="00690569" w:rsidP="00690569">
      <w:pPr>
        <w:numPr>
          <w:ilvl w:val="0"/>
          <w:numId w:val="1"/>
        </w:numPr>
      </w:pPr>
      <w:r>
        <w:t>Buses or taxis will be used for all other excursions. Written assurances from bus and taxi companies stating their compliance with the Road Traffic Act should be obtained prior to travelling.</w:t>
      </w:r>
    </w:p>
    <w:p w14:paraId="64C3DAC9" w14:textId="77777777" w:rsidR="00690569" w:rsidRDefault="00690569" w:rsidP="00690569"/>
    <w:p w14:paraId="366BEA6E" w14:textId="77777777" w:rsidR="00690569" w:rsidRDefault="00690569" w:rsidP="00690569"/>
    <w:p w14:paraId="650D589F" w14:textId="77777777" w:rsidR="00690569" w:rsidRDefault="00690569" w:rsidP="00690569">
      <w:pPr>
        <w:rPr>
          <w:u w:val="single"/>
        </w:rPr>
      </w:pPr>
      <w:r>
        <w:rPr>
          <w:b/>
          <w:bCs/>
        </w:rPr>
        <w:t>5.4</w:t>
      </w:r>
      <w:r>
        <w:rPr>
          <w:b/>
          <w:bCs/>
        </w:rPr>
        <w:tab/>
        <w:t>Accident Procedure</w:t>
      </w:r>
    </w:p>
    <w:p w14:paraId="4C0DC3B9" w14:textId="77777777" w:rsidR="00690569" w:rsidRDefault="00690569" w:rsidP="00690569">
      <w:pPr>
        <w:rPr>
          <w:u w:val="single"/>
        </w:rPr>
      </w:pPr>
    </w:p>
    <w:p w14:paraId="471A62A1" w14:textId="77777777" w:rsidR="00690569" w:rsidRDefault="00690569" w:rsidP="00690569">
      <w:r>
        <w:t>In the event of an accident or injury to a pupil:</w:t>
      </w:r>
    </w:p>
    <w:p w14:paraId="5A468CD5" w14:textId="77777777" w:rsidR="00690569" w:rsidRDefault="00690569" w:rsidP="00690569">
      <w:pPr>
        <w:numPr>
          <w:ilvl w:val="0"/>
          <w:numId w:val="3"/>
        </w:numPr>
      </w:pPr>
      <w:r>
        <w:t>The staff member present must take such action as would be exercised by a careful and solicitous parent placed in a similar circumstance. All staff should act in locus parentis.</w:t>
      </w:r>
    </w:p>
    <w:p w14:paraId="5F95B91E" w14:textId="77777777" w:rsidR="00690569" w:rsidRDefault="00690569" w:rsidP="00690569">
      <w:pPr>
        <w:numPr>
          <w:ilvl w:val="0"/>
          <w:numId w:val="3"/>
        </w:numPr>
      </w:pPr>
      <w:r>
        <w:t>In this regard, teachers must make themselves familiar with the school's policies and procedures for dealing with and reporting accidents.</w:t>
      </w:r>
    </w:p>
    <w:p w14:paraId="0DEBA9C4" w14:textId="77777777" w:rsidR="00690569" w:rsidRDefault="00690569" w:rsidP="00690569">
      <w:pPr>
        <w:numPr>
          <w:ilvl w:val="0"/>
          <w:numId w:val="4"/>
        </w:numPr>
      </w:pPr>
      <w:r>
        <w:t>All accidents and injuries to pupils must be recorded as the teacher sees fit.</w:t>
      </w:r>
    </w:p>
    <w:p w14:paraId="24DC6CF7" w14:textId="77777777" w:rsidR="00690569" w:rsidRDefault="00690569" w:rsidP="00690569">
      <w:pPr>
        <w:numPr>
          <w:ilvl w:val="1"/>
          <w:numId w:val="4"/>
        </w:numPr>
      </w:pPr>
      <w:r>
        <w:t>If it is a minor injury (graze, bang on the knee or arm, etc.), the teacher should record the injury and action taken in the Minor Incident Book.</w:t>
      </w:r>
    </w:p>
    <w:p w14:paraId="374D1261" w14:textId="77777777" w:rsidR="00690569" w:rsidRDefault="00690569" w:rsidP="00690569">
      <w:pPr>
        <w:numPr>
          <w:ilvl w:val="1"/>
          <w:numId w:val="4"/>
        </w:numPr>
      </w:pPr>
      <w:r>
        <w:t>If the injury is more serious, the teacher should record the incident by filing out an Incident/Accident Report Form. A copy of such should be kept in the pupil’s file and one sent home to the parents/guardians.</w:t>
      </w:r>
    </w:p>
    <w:p w14:paraId="22C6D421" w14:textId="77777777" w:rsidR="00690569" w:rsidRDefault="00690569" w:rsidP="00690569">
      <w:pPr>
        <w:numPr>
          <w:ilvl w:val="0"/>
          <w:numId w:val="4"/>
        </w:numPr>
      </w:pPr>
      <w:r>
        <w:t>Accidents must be reported in a common sense and factual manner with particular reference to the supervision being exercised at the relevant time.</w:t>
      </w:r>
    </w:p>
    <w:p w14:paraId="40C4B501" w14:textId="77777777" w:rsidR="00690569" w:rsidRDefault="00690569" w:rsidP="00690569">
      <w:pPr>
        <w:numPr>
          <w:ilvl w:val="0"/>
          <w:numId w:val="4"/>
        </w:numPr>
      </w:pPr>
      <w:r>
        <w:t xml:space="preserve">Any enquiries by a teacher regarding the welfare of a pupil are not an indication of, or an </w:t>
      </w:r>
      <w:r>
        <w:lastRenderedPageBreak/>
        <w:t>acceptance of responsibility.</w:t>
      </w:r>
    </w:p>
    <w:p w14:paraId="5560B7FC" w14:textId="77777777" w:rsidR="00690569" w:rsidRDefault="00690569" w:rsidP="00690569">
      <w:pPr>
        <w:numPr>
          <w:ilvl w:val="0"/>
          <w:numId w:val="4"/>
        </w:numPr>
      </w:pPr>
      <w:r>
        <w:t>Claims will be dealt with by the school's insurers.</w:t>
      </w:r>
    </w:p>
    <w:p w14:paraId="7A7F2977" w14:textId="77777777" w:rsidR="00690569" w:rsidRDefault="00690569" w:rsidP="00690569">
      <w:pPr>
        <w:numPr>
          <w:ilvl w:val="0"/>
          <w:numId w:val="4"/>
        </w:numPr>
      </w:pPr>
      <w:r>
        <w:t>In the case of an incident that needs professional attention, the supervising teacher should contact the child's parents.</w:t>
      </w:r>
    </w:p>
    <w:p w14:paraId="7B66C226" w14:textId="77777777" w:rsidR="00690569" w:rsidRDefault="00690569" w:rsidP="00690569">
      <w:pPr>
        <w:numPr>
          <w:ilvl w:val="0"/>
          <w:numId w:val="4"/>
        </w:numPr>
      </w:pPr>
      <w:r>
        <w:t xml:space="preserve">If the parents cannot be contacted, the supervising teacher should call a doctor or emergency services as required. </w:t>
      </w:r>
    </w:p>
    <w:p w14:paraId="303318D4" w14:textId="77777777" w:rsidR="00690569" w:rsidRDefault="00690569" w:rsidP="00690569">
      <w:pPr>
        <w:numPr>
          <w:ilvl w:val="0"/>
          <w:numId w:val="4"/>
        </w:numPr>
      </w:pPr>
      <w:r>
        <w:t>In the event of an emergency, see the school's Critical Incident Policy.</w:t>
      </w:r>
    </w:p>
    <w:p w14:paraId="334C3B95" w14:textId="77777777" w:rsidR="00690569" w:rsidRDefault="00690569" w:rsidP="00690569">
      <w:pPr>
        <w:numPr>
          <w:ilvl w:val="0"/>
          <w:numId w:val="4"/>
        </w:numPr>
      </w:pPr>
      <w:r>
        <w:t>During the COVID-19 pandemic, staff must wear a face covering when they are within two metres of a pupil in line with the school’s COVID-19 School Response Plan and Logistics Plan.</w:t>
      </w:r>
    </w:p>
    <w:p w14:paraId="0E96904F" w14:textId="77777777" w:rsidR="00690569" w:rsidRDefault="00690569" w:rsidP="00690569">
      <w:pPr>
        <w:rPr>
          <w:u w:val="single"/>
        </w:rPr>
      </w:pPr>
    </w:p>
    <w:p w14:paraId="412ADD9F" w14:textId="77777777" w:rsidR="00690569" w:rsidRDefault="00690569" w:rsidP="00690569">
      <w:pPr>
        <w:rPr>
          <w:u w:val="single"/>
        </w:rPr>
      </w:pPr>
    </w:p>
    <w:p w14:paraId="2484FC13" w14:textId="77777777" w:rsidR="00690569" w:rsidRDefault="00690569" w:rsidP="00690569">
      <w:pPr>
        <w:rPr>
          <w:u w:val="single"/>
        </w:rPr>
      </w:pPr>
      <w:r>
        <w:rPr>
          <w:b/>
          <w:bCs/>
        </w:rPr>
        <w:t>5.5</w:t>
      </w:r>
      <w:r>
        <w:rPr>
          <w:b/>
          <w:bCs/>
        </w:rPr>
        <w:tab/>
        <w:t>First Aid Procedures</w:t>
      </w:r>
    </w:p>
    <w:p w14:paraId="1CC71A2E" w14:textId="77777777" w:rsidR="00690569" w:rsidRDefault="00690569" w:rsidP="00690569">
      <w:pPr>
        <w:rPr>
          <w:u w:val="single"/>
        </w:rPr>
      </w:pPr>
    </w:p>
    <w:p w14:paraId="1D440FCF" w14:textId="77777777" w:rsidR="00690569" w:rsidRDefault="00690569" w:rsidP="00690569">
      <w:pPr>
        <w:rPr>
          <w:u w:val="single"/>
        </w:rPr>
      </w:pPr>
      <w:r>
        <w:t xml:space="preserve">Basic First Aid will be administered in the event of minor cuts, scraps and injuries as outlined in the </w:t>
      </w:r>
      <w:r w:rsidRPr="00B73900">
        <w:t>general permission slip</w:t>
      </w:r>
      <w:r w:rsidRPr="005859E8">
        <w:rPr>
          <w:b/>
        </w:rPr>
        <w:t>.</w:t>
      </w:r>
      <w:r>
        <w:t xml:space="preserve"> </w:t>
      </w:r>
    </w:p>
    <w:p w14:paraId="571F3B69" w14:textId="77777777" w:rsidR="00690569" w:rsidRDefault="00690569" w:rsidP="00690569">
      <w:pPr>
        <w:rPr>
          <w:u w:val="single"/>
        </w:rPr>
      </w:pPr>
    </w:p>
    <w:p w14:paraId="6437025C" w14:textId="77777777" w:rsidR="00690569" w:rsidRDefault="00690569" w:rsidP="00690569">
      <w:r>
        <w:t>It is the policy of the Board of Management that:</w:t>
      </w:r>
    </w:p>
    <w:p w14:paraId="2D626DBF" w14:textId="77777777" w:rsidR="00690569" w:rsidRPr="00B73900" w:rsidRDefault="00690569" w:rsidP="00690569">
      <w:pPr>
        <w:numPr>
          <w:ilvl w:val="0"/>
          <w:numId w:val="5"/>
        </w:numPr>
      </w:pPr>
      <w:r>
        <w:t>The school has</w:t>
      </w:r>
      <w:r w:rsidRPr="00B73900">
        <w:t xml:space="preserve"> no designated First Aid Officers</w:t>
      </w:r>
      <w:r w:rsidRPr="005859E8">
        <w:rPr>
          <w:b/>
        </w:rPr>
        <w:t>.</w:t>
      </w:r>
    </w:p>
    <w:p w14:paraId="34190890" w14:textId="77777777" w:rsidR="00690569" w:rsidRDefault="00690569" w:rsidP="00690569">
      <w:pPr>
        <w:numPr>
          <w:ilvl w:val="0"/>
          <w:numId w:val="5"/>
        </w:numPr>
      </w:pPr>
      <w:r>
        <w:t>The staff member present must take such action as would be exercised by a careful and solicitous parent placed in a similar circumstance. All staff should act in locus parentis.</w:t>
      </w:r>
    </w:p>
    <w:p w14:paraId="3F6A3D6D" w14:textId="77777777" w:rsidR="00690569" w:rsidRDefault="00690569" w:rsidP="00690569">
      <w:pPr>
        <w:numPr>
          <w:ilvl w:val="0"/>
          <w:numId w:val="5"/>
        </w:numPr>
      </w:pPr>
      <w:r>
        <w:t>All required remedies and equipment are made available for the First Aid function.</w:t>
      </w:r>
    </w:p>
    <w:p w14:paraId="69C35284" w14:textId="77777777" w:rsidR="00690569" w:rsidRDefault="00690569" w:rsidP="00690569">
      <w:pPr>
        <w:numPr>
          <w:ilvl w:val="0"/>
          <w:numId w:val="5"/>
        </w:numPr>
      </w:pPr>
      <w:r>
        <w:t>Parents/Guardians should be informed of an incident, either by phone or at the end of the school day, as the supervising teacher sees fit.</w:t>
      </w:r>
    </w:p>
    <w:p w14:paraId="05417C94" w14:textId="77777777" w:rsidR="00690569" w:rsidRDefault="00690569" w:rsidP="00690569">
      <w:pPr>
        <w:numPr>
          <w:ilvl w:val="0"/>
          <w:numId w:val="5"/>
        </w:numPr>
      </w:pPr>
      <w:r>
        <w:t>If there is a head injury, parents must be contacted at the first opportunity.</w:t>
      </w:r>
    </w:p>
    <w:p w14:paraId="3C54FF73" w14:textId="77777777" w:rsidR="00690569" w:rsidRDefault="00690569" w:rsidP="00690569">
      <w:pPr>
        <w:numPr>
          <w:ilvl w:val="0"/>
          <w:numId w:val="5"/>
        </w:numPr>
      </w:pPr>
      <w:r>
        <w:t>An up-to-date list of children who cannot receive First Aid or those who have allergies must be kept in the school office.</w:t>
      </w:r>
    </w:p>
    <w:p w14:paraId="23D8B5C5" w14:textId="77777777" w:rsidR="00690569" w:rsidRDefault="00690569" w:rsidP="00690569">
      <w:pPr>
        <w:numPr>
          <w:ilvl w:val="0"/>
          <w:numId w:val="5"/>
        </w:numPr>
      </w:pPr>
      <w:r>
        <w:t>There will be an adequate supply of properly equipped First Aid boxes and kits available at all times to staff (App. 10).</w:t>
      </w:r>
    </w:p>
    <w:p w14:paraId="4BC21BFC" w14:textId="77777777" w:rsidR="00690569" w:rsidRDefault="00690569" w:rsidP="00690569">
      <w:pPr>
        <w:numPr>
          <w:ilvl w:val="0"/>
          <w:numId w:val="6"/>
        </w:numPr>
        <w:tabs>
          <w:tab w:val="clear" w:pos="0"/>
          <w:tab w:val="num" w:pos="720"/>
        </w:tabs>
      </w:pPr>
      <w:r>
        <w:t>The Deputy Principal is the designated staff member for the maintenance of First Aid supplies and equipment.</w:t>
      </w:r>
    </w:p>
    <w:p w14:paraId="70B86F15" w14:textId="77777777" w:rsidR="00690569" w:rsidRDefault="00690569" w:rsidP="00690569">
      <w:pPr>
        <w:numPr>
          <w:ilvl w:val="0"/>
          <w:numId w:val="6"/>
        </w:numPr>
        <w:tabs>
          <w:tab w:val="clear" w:pos="0"/>
          <w:tab w:val="num" w:pos="720"/>
        </w:tabs>
      </w:pPr>
      <w:r>
        <w:t>All First Aid supplies should bear the CE quality mark.</w:t>
      </w:r>
    </w:p>
    <w:p w14:paraId="6E8A5EFA" w14:textId="77777777" w:rsidR="00690569" w:rsidRDefault="00690569" w:rsidP="00690569">
      <w:pPr>
        <w:numPr>
          <w:ilvl w:val="0"/>
          <w:numId w:val="6"/>
        </w:numPr>
        <w:tabs>
          <w:tab w:val="clear" w:pos="0"/>
          <w:tab w:val="num" w:pos="720"/>
        </w:tabs>
      </w:pPr>
      <w:r>
        <w:t>Disposable gloves are recommended to be used at all times when administering First Aid.</w:t>
      </w:r>
    </w:p>
    <w:p w14:paraId="4D6AA1D1" w14:textId="77777777" w:rsidR="00690569" w:rsidRDefault="00690569" w:rsidP="00690569">
      <w:pPr>
        <w:numPr>
          <w:ilvl w:val="0"/>
          <w:numId w:val="6"/>
        </w:numPr>
        <w:tabs>
          <w:tab w:val="clear" w:pos="0"/>
          <w:tab w:val="num" w:pos="720"/>
        </w:tabs>
      </w:pPr>
      <w:r>
        <w:t>Appropriate hand washing should be undertaken before and after administering First Aid.</w:t>
      </w:r>
    </w:p>
    <w:p w14:paraId="0ECEB8A7" w14:textId="77777777" w:rsidR="00690569" w:rsidRDefault="00690569" w:rsidP="00690569">
      <w:pPr>
        <w:numPr>
          <w:ilvl w:val="0"/>
          <w:numId w:val="6"/>
        </w:numPr>
        <w:tabs>
          <w:tab w:val="clear" w:pos="0"/>
          <w:tab w:val="num" w:pos="720"/>
        </w:tabs>
      </w:pPr>
      <w:r>
        <w:t>Ice packs are stored in the fridge freezer in the staffroom.</w:t>
      </w:r>
    </w:p>
    <w:p w14:paraId="2B8E9D76" w14:textId="77777777" w:rsidR="00690569" w:rsidRDefault="00690569" w:rsidP="00690569">
      <w:pPr>
        <w:numPr>
          <w:ilvl w:val="0"/>
          <w:numId w:val="6"/>
        </w:numPr>
        <w:tabs>
          <w:tab w:val="clear" w:pos="0"/>
          <w:tab w:val="num" w:pos="720"/>
        </w:tabs>
      </w:pPr>
      <w:r>
        <w:t xml:space="preserve">First Aid equipment must </w:t>
      </w:r>
      <w:r>
        <w:rPr>
          <w:b/>
          <w:bCs/>
        </w:rPr>
        <w:t>always</w:t>
      </w:r>
      <w:r>
        <w:t xml:space="preserve"> be returned after use.</w:t>
      </w:r>
    </w:p>
    <w:p w14:paraId="193B7396" w14:textId="77777777" w:rsidR="00690569" w:rsidRDefault="00690569" w:rsidP="00690569">
      <w:pPr>
        <w:numPr>
          <w:ilvl w:val="0"/>
          <w:numId w:val="6"/>
        </w:numPr>
      </w:pPr>
      <w:r>
        <w:t>During the COVID-19 pandemic, staff must wear a face covering when administering First Aid in line with the school’s COVID-19 School Response Plan and Logistics Plan.</w:t>
      </w:r>
    </w:p>
    <w:p w14:paraId="18CE126B" w14:textId="77777777" w:rsidR="00690569" w:rsidRDefault="00690569" w:rsidP="00690569"/>
    <w:p w14:paraId="34A54CF1" w14:textId="77777777" w:rsidR="00690569" w:rsidRDefault="00690569" w:rsidP="00690569">
      <w:r>
        <w:rPr>
          <w:u w:val="single"/>
        </w:rPr>
        <w:t>Bleeding Wounds</w:t>
      </w:r>
    </w:p>
    <w:p w14:paraId="44858AA0" w14:textId="77777777" w:rsidR="00690569" w:rsidRDefault="00690569" w:rsidP="00690569">
      <w:pPr>
        <w:numPr>
          <w:ilvl w:val="0"/>
          <w:numId w:val="24"/>
        </w:numPr>
      </w:pPr>
      <w:r>
        <w:t>Wash your hands and put on a pair of rubber gloves.</w:t>
      </w:r>
    </w:p>
    <w:p w14:paraId="5223E421" w14:textId="77777777" w:rsidR="00690569" w:rsidRDefault="00690569" w:rsidP="00690569">
      <w:pPr>
        <w:numPr>
          <w:ilvl w:val="0"/>
          <w:numId w:val="24"/>
        </w:numPr>
      </w:pPr>
      <w:r>
        <w:t>Remove clothing (if necessary) to expose the wound.</w:t>
      </w:r>
    </w:p>
    <w:p w14:paraId="45F3B52F" w14:textId="77777777" w:rsidR="00690569" w:rsidRDefault="00690569" w:rsidP="00690569">
      <w:pPr>
        <w:numPr>
          <w:ilvl w:val="0"/>
          <w:numId w:val="24"/>
        </w:numPr>
      </w:pPr>
      <w:r>
        <w:t xml:space="preserve">If it is a small wound </w:t>
      </w:r>
      <w:r>
        <w:rPr>
          <w:b/>
          <w:bCs/>
        </w:rPr>
        <w:t>ONLY</w:t>
      </w:r>
      <w:r>
        <w:t xml:space="preserve">, clean the wound with water and a cotton swab. </w:t>
      </w:r>
      <w:r>
        <w:rPr>
          <w:b/>
          <w:bCs/>
        </w:rPr>
        <w:t>DO NOT</w:t>
      </w:r>
      <w:r>
        <w:t xml:space="preserve"> apply any anti-septic cream or lotion to the wound.</w:t>
      </w:r>
    </w:p>
    <w:p w14:paraId="317A94D5" w14:textId="77777777" w:rsidR="00690569" w:rsidRDefault="00690569" w:rsidP="00690569">
      <w:pPr>
        <w:numPr>
          <w:ilvl w:val="0"/>
          <w:numId w:val="24"/>
        </w:numPr>
      </w:pPr>
      <w:r>
        <w:t>Apply a sterile dressing from the First Aid Kit over the wound, ensuring the dressing is firmly applied.</w:t>
      </w:r>
    </w:p>
    <w:p w14:paraId="46AC712A" w14:textId="77777777" w:rsidR="00690569" w:rsidRDefault="00690569" w:rsidP="00690569">
      <w:pPr>
        <w:numPr>
          <w:ilvl w:val="0"/>
          <w:numId w:val="24"/>
        </w:numPr>
      </w:pPr>
      <w:r>
        <w:t>If it is a larger wound, secure the dressing with a bandage if appropriate, notify the parents/guardians, and obtain expert help.</w:t>
      </w:r>
    </w:p>
    <w:p w14:paraId="607E4487" w14:textId="77777777" w:rsidR="00690569" w:rsidRDefault="00690569" w:rsidP="00690569"/>
    <w:p w14:paraId="6717DAF0" w14:textId="77777777" w:rsidR="00690569" w:rsidRDefault="00690569" w:rsidP="00690569">
      <w:r>
        <w:rPr>
          <w:u w:val="single"/>
        </w:rPr>
        <w:t>Broken Bones</w:t>
      </w:r>
    </w:p>
    <w:p w14:paraId="1937189C" w14:textId="77777777" w:rsidR="00690569" w:rsidRDefault="00690569" w:rsidP="00690569">
      <w:pPr>
        <w:numPr>
          <w:ilvl w:val="0"/>
          <w:numId w:val="25"/>
        </w:numPr>
      </w:pPr>
      <w:r>
        <w:t xml:space="preserve">Do not remove the casualty if he/she is in a position which exposes him/her to immediate </w:t>
      </w:r>
      <w:r>
        <w:lastRenderedPageBreak/>
        <w:t>danger.</w:t>
      </w:r>
    </w:p>
    <w:p w14:paraId="71B7CFF7" w14:textId="77777777" w:rsidR="00690569" w:rsidRDefault="00690569" w:rsidP="00690569">
      <w:pPr>
        <w:numPr>
          <w:ilvl w:val="0"/>
          <w:numId w:val="25"/>
        </w:numPr>
      </w:pPr>
      <w:r>
        <w:t>Steady and support the injured part if possible with your hands.</w:t>
      </w:r>
    </w:p>
    <w:p w14:paraId="33B238E2" w14:textId="77777777" w:rsidR="00690569" w:rsidRDefault="00690569" w:rsidP="00690569">
      <w:pPr>
        <w:numPr>
          <w:ilvl w:val="0"/>
          <w:numId w:val="25"/>
        </w:numPr>
      </w:pPr>
      <w:r>
        <w:t>If a broken bone is suspected, notify the parents/guardians and obtain expert help.</w:t>
      </w:r>
    </w:p>
    <w:p w14:paraId="573CFD35" w14:textId="77777777" w:rsidR="00690569" w:rsidRDefault="00690569" w:rsidP="00690569"/>
    <w:p w14:paraId="59CAC28E" w14:textId="77777777" w:rsidR="00690569" w:rsidRDefault="00690569" w:rsidP="00690569">
      <w:r>
        <w:rPr>
          <w:u w:val="single"/>
        </w:rPr>
        <w:t>Head Injury</w:t>
      </w:r>
    </w:p>
    <w:p w14:paraId="5296956E" w14:textId="77777777" w:rsidR="00690569" w:rsidRDefault="00690569" w:rsidP="00690569">
      <w:pPr>
        <w:numPr>
          <w:ilvl w:val="0"/>
          <w:numId w:val="26"/>
        </w:numPr>
      </w:pPr>
      <w:r>
        <w:t>If there is a scalp wound, use a sterile pad from the First Aid Kit to press down firmly and evenly over the wound.</w:t>
      </w:r>
    </w:p>
    <w:p w14:paraId="75EF809D" w14:textId="77777777" w:rsidR="00690569" w:rsidRDefault="00690569" w:rsidP="00690569">
      <w:pPr>
        <w:numPr>
          <w:ilvl w:val="0"/>
          <w:numId w:val="26"/>
        </w:numPr>
      </w:pPr>
      <w:r>
        <w:t>Check casualty's level of response to simple questions. If consciousness is impaired, send for an ambulance immediately.</w:t>
      </w:r>
    </w:p>
    <w:p w14:paraId="0025F735" w14:textId="77777777" w:rsidR="00690569" w:rsidRDefault="00690569" w:rsidP="00690569">
      <w:pPr>
        <w:numPr>
          <w:ilvl w:val="0"/>
          <w:numId w:val="26"/>
        </w:numPr>
        <w:rPr>
          <w:u w:val="single"/>
        </w:rPr>
      </w:pPr>
      <w:r>
        <w:t>In the event of any head injury, the parents/guardians of the child must be contacted at earliest convenience.</w:t>
      </w:r>
    </w:p>
    <w:p w14:paraId="4B895C95" w14:textId="77777777" w:rsidR="00690569" w:rsidRDefault="00690569" w:rsidP="00690569">
      <w:pPr>
        <w:rPr>
          <w:u w:val="single"/>
        </w:rPr>
      </w:pPr>
    </w:p>
    <w:p w14:paraId="6FB1A009" w14:textId="77777777" w:rsidR="00690569" w:rsidRDefault="00690569" w:rsidP="00690569">
      <w:r>
        <w:rPr>
          <w:u w:val="single"/>
        </w:rPr>
        <w:t>Loose or Foreign Bodies in the Eye</w:t>
      </w:r>
    </w:p>
    <w:p w14:paraId="0C5574AE" w14:textId="77777777" w:rsidR="00690569" w:rsidRDefault="00690569" w:rsidP="00690569">
      <w:pPr>
        <w:numPr>
          <w:ilvl w:val="0"/>
          <w:numId w:val="27"/>
        </w:numPr>
        <w:rPr>
          <w:b/>
          <w:bCs/>
        </w:rPr>
      </w:pPr>
      <w:r>
        <w:t xml:space="preserve">Irrigate the eye with Saline Solution in the First Aid Kit. </w:t>
      </w:r>
      <w:r>
        <w:rPr>
          <w:b/>
          <w:bCs/>
        </w:rPr>
        <w:t>DO NOT</w:t>
      </w:r>
      <w:r>
        <w:t xml:space="preserve"> use any other solution.</w:t>
      </w:r>
    </w:p>
    <w:p w14:paraId="4569F0FB" w14:textId="77777777" w:rsidR="00690569" w:rsidRDefault="00690569" w:rsidP="00690569">
      <w:pPr>
        <w:numPr>
          <w:ilvl w:val="0"/>
          <w:numId w:val="27"/>
        </w:numPr>
      </w:pPr>
      <w:r>
        <w:rPr>
          <w:b/>
          <w:bCs/>
        </w:rPr>
        <w:t>DO NOT</w:t>
      </w:r>
      <w:r>
        <w:t xml:space="preserve"> attempt to remove anything that is embedded in the eye or the eye area.</w:t>
      </w:r>
    </w:p>
    <w:p w14:paraId="0C4EA8C0" w14:textId="77777777" w:rsidR="00690569" w:rsidRDefault="00690569" w:rsidP="00690569">
      <w:pPr>
        <w:numPr>
          <w:ilvl w:val="0"/>
          <w:numId w:val="27"/>
        </w:numPr>
      </w:pPr>
      <w:r>
        <w:t>If the foreign body does not become removed, apply a sterile pad from the First Aid Kit and obtain expert help. The parents/guardians should be informed immediately.</w:t>
      </w:r>
    </w:p>
    <w:p w14:paraId="40AC7FE1" w14:textId="77777777" w:rsidR="00690569" w:rsidRDefault="00690569" w:rsidP="00690569"/>
    <w:p w14:paraId="34B2A212" w14:textId="77777777" w:rsidR="00690569" w:rsidRDefault="00690569" w:rsidP="00690569">
      <w:r>
        <w:rPr>
          <w:u w:val="single"/>
        </w:rPr>
        <w:t>Avulsed Teeth</w:t>
      </w:r>
    </w:p>
    <w:p w14:paraId="44006362" w14:textId="77777777" w:rsidR="00690569" w:rsidRDefault="00690569" w:rsidP="00690569">
      <w:pPr>
        <w:numPr>
          <w:ilvl w:val="0"/>
          <w:numId w:val="46"/>
        </w:numPr>
      </w:pPr>
      <w:r>
        <w:t>The avulsed tooth should be kept under the child's tongue where possible. Failing this, it should be kept in a glass of milk.</w:t>
      </w:r>
    </w:p>
    <w:p w14:paraId="5DF16E15" w14:textId="77777777" w:rsidR="00690569" w:rsidRDefault="00690569" w:rsidP="00690569">
      <w:pPr>
        <w:numPr>
          <w:ilvl w:val="0"/>
          <w:numId w:val="46"/>
        </w:numPr>
      </w:pPr>
      <w:r>
        <w:t>The child should be brought to a dental clinic immediately.</w:t>
      </w:r>
    </w:p>
    <w:p w14:paraId="12190069" w14:textId="77777777" w:rsidR="00690569" w:rsidRDefault="00690569" w:rsidP="00690569">
      <w:pPr>
        <w:numPr>
          <w:ilvl w:val="0"/>
          <w:numId w:val="46"/>
        </w:numPr>
      </w:pPr>
      <w:r>
        <w:t>The parents/guardians of the child must be contacted at earliest convenience.</w:t>
      </w:r>
    </w:p>
    <w:p w14:paraId="64317B62" w14:textId="77777777" w:rsidR="00690569" w:rsidRDefault="00690569" w:rsidP="00690569"/>
    <w:p w14:paraId="59574421" w14:textId="77777777" w:rsidR="00690569" w:rsidRDefault="00690569" w:rsidP="00690569">
      <w:r>
        <w:rPr>
          <w:u w:val="single"/>
        </w:rPr>
        <w:t>Reporting Incidents of First Aid</w:t>
      </w:r>
    </w:p>
    <w:p w14:paraId="03DD848D" w14:textId="77777777" w:rsidR="00690569" w:rsidRDefault="00690569" w:rsidP="00690569">
      <w:pPr>
        <w:numPr>
          <w:ilvl w:val="0"/>
          <w:numId w:val="40"/>
        </w:numPr>
      </w:pPr>
      <w:r>
        <w:t>All accidents and injuries to pupils should be recorded as the teacher sees fit:</w:t>
      </w:r>
    </w:p>
    <w:p w14:paraId="6432D18A" w14:textId="77777777" w:rsidR="00690569" w:rsidRDefault="00690569" w:rsidP="00690569">
      <w:pPr>
        <w:numPr>
          <w:ilvl w:val="1"/>
          <w:numId w:val="40"/>
        </w:numPr>
      </w:pPr>
      <w:r>
        <w:t>If it is a minor injury (graze, bang on the knee or arm, etc.), the teacher should record the injury and action taken in the Minor Incident Book.</w:t>
      </w:r>
    </w:p>
    <w:p w14:paraId="0C9D7D71" w14:textId="77777777" w:rsidR="00690569" w:rsidRDefault="00690569" w:rsidP="00690569">
      <w:pPr>
        <w:numPr>
          <w:ilvl w:val="1"/>
          <w:numId w:val="40"/>
        </w:numPr>
      </w:pPr>
      <w:r>
        <w:t>If the injury is more serious, the teacher should record the incident by filing out an Incident/Accident Report Form. A copy of such should be kept in the pupil’s file and one sent home to the parents/guardians.</w:t>
      </w:r>
    </w:p>
    <w:p w14:paraId="10E21785" w14:textId="77777777" w:rsidR="00690569" w:rsidRDefault="00690569" w:rsidP="00690569"/>
    <w:p w14:paraId="27900DAE" w14:textId="77777777" w:rsidR="00690569" w:rsidRDefault="00690569" w:rsidP="00690569"/>
    <w:p w14:paraId="5C69A3F3" w14:textId="77777777" w:rsidR="00690569" w:rsidRDefault="00690569" w:rsidP="00690569">
      <w:r>
        <w:rPr>
          <w:b/>
          <w:bCs/>
        </w:rPr>
        <w:t>5.6</w:t>
      </w:r>
      <w:r>
        <w:rPr>
          <w:b/>
          <w:bCs/>
        </w:rPr>
        <w:tab/>
        <w:t>Pupils with Specific Conditions/Chronic Illness</w:t>
      </w:r>
    </w:p>
    <w:p w14:paraId="5BC39604" w14:textId="77777777" w:rsidR="00690569" w:rsidRDefault="00690569" w:rsidP="00690569"/>
    <w:p w14:paraId="795EF124" w14:textId="77777777" w:rsidR="00690569" w:rsidRDefault="00690569" w:rsidP="00690569">
      <w:r>
        <w:rPr>
          <w:u w:val="single"/>
        </w:rPr>
        <w:t>Specific Conditions of Pupils</w:t>
      </w:r>
    </w:p>
    <w:p w14:paraId="4A55DC2D" w14:textId="77777777" w:rsidR="00690569" w:rsidRDefault="00690569" w:rsidP="00690569">
      <w:pPr>
        <w:numPr>
          <w:ilvl w:val="0"/>
          <w:numId w:val="29"/>
        </w:numPr>
      </w:pPr>
      <w:r>
        <w:t>Parents/guardians must inform the school office, in writing, of any information about the health, safety and welfare of their child upon enrolment. The school office must file this information.</w:t>
      </w:r>
    </w:p>
    <w:p w14:paraId="5AEC8BFA" w14:textId="77777777" w:rsidR="00690569" w:rsidRDefault="00690569" w:rsidP="00690569">
      <w:pPr>
        <w:numPr>
          <w:ilvl w:val="0"/>
          <w:numId w:val="29"/>
        </w:numPr>
      </w:pPr>
      <w:r>
        <w:t xml:space="preserve">Parents/guardians must inform the class </w:t>
      </w:r>
      <w:proofErr w:type="spellStart"/>
      <w:r>
        <w:t>treacher</w:t>
      </w:r>
      <w:proofErr w:type="spellEnd"/>
      <w:r>
        <w:t>, in writing, of any information about/changes to the health, safety and welfare of their child at the commencement of and throughout the school year. The class teacher must file this information and ensure that this information is written into the front cover of the Minor Incident Book.</w:t>
      </w:r>
    </w:p>
    <w:p w14:paraId="3FC2E9A9" w14:textId="77777777" w:rsidR="00690569" w:rsidRDefault="00690569" w:rsidP="00690569"/>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9666"/>
      </w:tblGrid>
      <w:tr w:rsidR="00690569" w14:paraId="6EA1E59F" w14:textId="77777777" w:rsidTr="00795168">
        <w:tc>
          <w:tcPr>
            <w:tcW w:w="9666" w:type="dxa"/>
            <w:tcBorders>
              <w:top w:val="single" w:sz="1" w:space="0" w:color="000000"/>
              <w:left w:val="single" w:sz="1" w:space="0" w:color="000000"/>
              <w:bottom w:val="single" w:sz="1" w:space="0" w:color="000000"/>
              <w:right w:val="single" w:sz="1" w:space="0" w:color="000000"/>
            </w:tcBorders>
            <w:shd w:val="clear" w:color="auto" w:fill="auto"/>
          </w:tcPr>
          <w:p w14:paraId="338ACB31" w14:textId="074EECE7" w:rsidR="00690569" w:rsidRDefault="00690569" w:rsidP="00795168">
            <w:pPr>
              <w:pStyle w:val="TableContents"/>
              <w:jc w:val="center"/>
            </w:pPr>
            <w:r>
              <w:t>THIS INFORMATION IS CONFIDENTIAL AND IS TO BE USED ONLY BY THE STAFF OF CAHEREA N.S.</w:t>
            </w:r>
          </w:p>
        </w:tc>
      </w:tr>
    </w:tbl>
    <w:p w14:paraId="53F30843" w14:textId="77777777" w:rsidR="00690569" w:rsidRDefault="00690569" w:rsidP="00690569"/>
    <w:p w14:paraId="2D90C3CA" w14:textId="77777777" w:rsidR="00690569" w:rsidRDefault="00690569" w:rsidP="00690569">
      <w:r>
        <w:rPr>
          <w:u w:val="single"/>
        </w:rPr>
        <w:t>Allergies</w:t>
      </w:r>
    </w:p>
    <w:p w14:paraId="25B3E0DF" w14:textId="77777777" w:rsidR="00690569" w:rsidRDefault="00690569" w:rsidP="00690569">
      <w:pPr>
        <w:numPr>
          <w:ilvl w:val="0"/>
          <w:numId w:val="30"/>
        </w:numPr>
      </w:pPr>
      <w:r>
        <w:t xml:space="preserve">It is the parent’s duty to inform the school of any allergies that their child may have. </w:t>
      </w:r>
    </w:p>
    <w:p w14:paraId="00C67F3E" w14:textId="77777777" w:rsidR="00690569" w:rsidRDefault="00690569" w:rsidP="00690569">
      <w:pPr>
        <w:numPr>
          <w:ilvl w:val="0"/>
          <w:numId w:val="30"/>
        </w:numPr>
        <w:rPr>
          <w:u w:val="single"/>
        </w:rPr>
      </w:pPr>
      <w:r>
        <w:t xml:space="preserve">They must also inform the class teacher of the allergy at the commencement of each school </w:t>
      </w:r>
      <w:r>
        <w:lastRenderedPageBreak/>
        <w:t>year. The teacher must ensure such pupils and their allergy are filed and listed in the front cover of the Minor Incident Book.</w:t>
      </w:r>
    </w:p>
    <w:p w14:paraId="5A0C11CA" w14:textId="77777777" w:rsidR="00690569" w:rsidRDefault="00690569" w:rsidP="00690569">
      <w:pPr>
        <w:rPr>
          <w:u w:val="single"/>
        </w:rPr>
      </w:pPr>
    </w:p>
    <w:p w14:paraId="1C1348EE" w14:textId="77777777" w:rsidR="00690569" w:rsidRDefault="00690569" w:rsidP="00690569">
      <w:r>
        <w:rPr>
          <w:u w:val="single"/>
        </w:rPr>
        <w:t>Infectious Diseases</w:t>
      </w:r>
    </w:p>
    <w:p w14:paraId="2AE18989" w14:textId="77777777" w:rsidR="00690569" w:rsidRDefault="00690569" w:rsidP="00690569">
      <w:pPr>
        <w:numPr>
          <w:ilvl w:val="0"/>
          <w:numId w:val="23"/>
        </w:numPr>
      </w:pPr>
      <w:r>
        <w:t>In the incident of infectious diseases, a letter will be sent out to the entire parent body as soon as the infection is noted by any member of staff to avoid further unnecessary outbreaks. Staff will be notified at this time also.</w:t>
      </w:r>
    </w:p>
    <w:p w14:paraId="296613A7" w14:textId="77777777" w:rsidR="00690569" w:rsidRDefault="00690569" w:rsidP="00690569">
      <w:pPr>
        <w:numPr>
          <w:ilvl w:val="0"/>
          <w:numId w:val="23"/>
        </w:numPr>
      </w:pPr>
      <w:r>
        <w:t>The parents/guardians of pupils showing signs of infection will be asked to seek medical advice as to whether their child should be present in school or not.</w:t>
      </w:r>
    </w:p>
    <w:p w14:paraId="4C0CC110" w14:textId="77777777" w:rsidR="00690569" w:rsidRDefault="00690569" w:rsidP="00690569">
      <w:pPr>
        <w:numPr>
          <w:ilvl w:val="0"/>
          <w:numId w:val="23"/>
        </w:numPr>
      </w:pPr>
      <w:r>
        <w:t>Staff members showing signs of infection will be asked to seek medical advice as to whether they should be present in school or not.</w:t>
      </w:r>
    </w:p>
    <w:p w14:paraId="20576306" w14:textId="77777777" w:rsidR="00690569" w:rsidRDefault="00690569" w:rsidP="00690569">
      <w:pPr>
        <w:numPr>
          <w:ilvl w:val="0"/>
          <w:numId w:val="23"/>
        </w:numPr>
      </w:pPr>
      <w:r>
        <w:t>It is recommended that all members of staff should be aware if they are immune to infectious diseases or not (see Management of Infectious Diseases in Schools).</w:t>
      </w:r>
    </w:p>
    <w:p w14:paraId="537E9959" w14:textId="77777777" w:rsidR="00690569" w:rsidRDefault="00690569" w:rsidP="00690569">
      <w:pPr>
        <w:numPr>
          <w:ilvl w:val="0"/>
          <w:numId w:val="23"/>
        </w:numPr>
      </w:pPr>
      <w:r>
        <w:t>Head lice will be treated with in accordance with the school’s Head Lice Policy.</w:t>
      </w:r>
    </w:p>
    <w:p w14:paraId="3ACDBFB4" w14:textId="77777777" w:rsidR="00690569" w:rsidRDefault="00690569" w:rsidP="00690569">
      <w:pPr>
        <w:numPr>
          <w:ilvl w:val="0"/>
          <w:numId w:val="23"/>
        </w:numPr>
      </w:pPr>
      <w:r>
        <w:t>During the COVID-19 pandemic, the school will follow government direction on how best to prevent the spread of the COVID-19 virus. This will be reflected in the school’s COVID-19 School Response Plan and Logistics Plan.</w:t>
      </w:r>
    </w:p>
    <w:p w14:paraId="0240241A" w14:textId="77777777" w:rsidR="00690569" w:rsidRDefault="00690569" w:rsidP="00690569">
      <w:pPr>
        <w:ind w:left="720"/>
      </w:pPr>
    </w:p>
    <w:p w14:paraId="60BD96A9" w14:textId="77777777" w:rsidR="00690569" w:rsidRDefault="00690569" w:rsidP="00690569">
      <w:r>
        <w:rPr>
          <w:u w:val="single"/>
        </w:rPr>
        <w:t>Transfer of Information</w:t>
      </w:r>
    </w:p>
    <w:p w14:paraId="6449A8AF" w14:textId="77777777" w:rsidR="00690569" w:rsidRDefault="00690569" w:rsidP="00690569">
      <w:pPr>
        <w:numPr>
          <w:ilvl w:val="0"/>
          <w:numId w:val="28"/>
        </w:numPr>
      </w:pPr>
      <w:r>
        <w:t xml:space="preserve">Information regarding pupils with specific conditions, allergies or the administration of medication must be kept in the pupil's file in the office. </w:t>
      </w:r>
    </w:p>
    <w:p w14:paraId="78D932DD" w14:textId="77777777" w:rsidR="00690569" w:rsidRDefault="00690569" w:rsidP="00690569">
      <w:pPr>
        <w:numPr>
          <w:ilvl w:val="0"/>
          <w:numId w:val="28"/>
        </w:numPr>
      </w:pPr>
      <w:r>
        <w:t>The class teacher must ensure such pupils and relevant information are listed in the front cover of the Minor Incident Book.</w:t>
      </w:r>
    </w:p>
    <w:p w14:paraId="3F813AB3" w14:textId="77777777" w:rsidR="00690569" w:rsidRDefault="00690569" w:rsidP="00690569">
      <w:pPr>
        <w:numPr>
          <w:ilvl w:val="0"/>
          <w:numId w:val="28"/>
        </w:numPr>
      </w:pPr>
      <w:r>
        <w:t>It is the responsibility of the class teacher to keep this information up-to-date.</w:t>
      </w:r>
    </w:p>
    <w:p w14:paraId="5BB5CCF4" w14:textId="77777777" w:rsidR="00690569" w:rsidRDefault="00690569" w:rsidP="00690569">
      <w:pPr>
        <w:numPr>
          <w:ilvl w:val="0"/>
          <w:numId w:val="28"/>
        </w:numPr>
      </w:pPr>
      <w:r>
        <w:t>Information regarding any such pupil must also be discussed at the hand over meeting between the current teacher of the class and the future teacher of the class.</w:t>
      </w:r>
    </w:p>
    <w:p w14:paraId="68848401" w14:textId="77777777" w:rsidR="00690569" w:rsidRDefault="00690569" w:rsidP="00690569">
      <w:pPr>
        <w:numPr>
          <w:ilvl w:val="0"/>
          <w:numId w:val="28"/>
        </w:numPr>
      </w:pPr>
      <w:r>
        <w:t xml:space="preserve">A listing of all pupils in this regard must be kept in the front cover of the Minor Incident Book and must be monitored by the Health and Safety Officer. </w:t>
      </w:r>
    </w:p>
    <w:p w14:paraId="3EC912A0" w14:textId="77777777" w:rsidR="00690569" w:rsidRDefault="00690569" w:rsidP="00690569"/>
    <w:p w14:paraId="185E9D50" w14:textId="77777777" w:rsidR="00690569" w:rsidRDefault="00690569" w:rsidP="00690569">
      <w:pPr>
        <w:rPr>
          <w:u w:val="single"/>
        </w:rPr>
      </w:pPr>
    </w:p>
    <w:p w14:paraId="00C5D2F1" w14:textId="77777777" w:rsidR="00690569" w:rsidRDefault="00690569" w:rsidP="00690569">
      <w:r>
        <w:rPr>
          <w:b/>
          <w:bCs/>
        </w:rPr>
        <w:t>5.7</w:t>
      </w:r>
      <w:r>
        <w:rPr>
          <w:b/>
          <w:bCs/>
        </w:rPr>
        <w:tab/>
        <w:t>Administration of Medication Procedures</w:t>
      </w:r>
    </w:p>
    <w:p w14:paraId="403A28F7" w14:textId="77777777" w:rsidR="00690569" w:rsidRDefault="00690569" w:rsidP="00690569"/>
    <w:p w14:paraId="1242552A" w14:textId="77777777" w:rsidR="00690569" w:rsidRDefault="00690569" w:rsidP="00690569">
      <w:r>
        <w:t xml:space="preserve">As a general rule, teachers </w:t>
      </w:r>
      <w:r>
        <w:rPr>
          <w:b/>
          <w:bCs/>
        </w:rPr>
        <w:t>should not</w:t>
      </w:r>
      <w:r>
        <w:t xml:space="preserve"> be involved in the administration of medication to pupils. </w:t>
      </w:r>
    </w:p>
    <w:p w14:paraId="15C9EB80" w14:textId="77777777" w:rsidR="00690569" w:rsidRDefault="00690569" w:rsidP="00690569"/>
    <w:p w14:paraId="7E5C4CA9" w14:textId="77777777" w:rsidR="00690569" w:rsidRDefault="00690569" w:rsidP="00690569">
      <w:r>
        <w:t>In exceptional circumstances, where a teacher agrees to become involved in the administration of medication, the following applies:</w:t>
      </w:r>
    </w:p>
    <w:p w14:paraId="35F5F451" w14:textId="77777777" w:rsidR="00690569" w:rsidRDefault="00690569" w:rsidP="00690569">
      <w:pPr>
        <w:numPr>
          <w:ilvl w:val="0"/>
          <w:numId w:val="29"/>
        </w:numPr>
      </w:pPr>
      <w:r>
        <w:t xml:space="preserve">Prior approval of the Board of Management must be obtained. </w:t>
      </w:r>
    </w:p>
    <w:p w14:paraId="37AAAA42" w14:textId="77777777" w:rsidR="00690569" w:rsidRDefault="00690569" w:rsidP="00690569">
      <w:pPr>
        <w:numPr>
          <w:ilvl w:val="0"/>
          <w:numId w:val="29"/>
        </w:numPr>
      </w:pPr>
      <w:r>
        <w:t xml:space="preserve">Parents/guardians must give written and signed consent along with the appropriate instructions for administration. </w:t>
      </w:r>
    </w:p>
    <w:p w14:paraId="29526FDC" w14:textId="77777777" w:rsidR="00690569" w:rsidRDefault="00690569" w:rsidP="00690569">
      <w:pPr>
        <w:numPr>
          <w:ilvl w:val="0"/>
          <w:numId w:val="29"/>
        </w:numPr>
      </w:pPr>
      <w:r>
        <w:t>If necessary, designated staff should be trained in the appropriate procedure.</w:t>
      </w:r>
    </w:p>
    <w:p w14:paraId="5A9A0225" w14:textId="77777777" w:rsidR="00690569" w:rsidRDefault="00690569" w:rsidP="00690569">
      <w:pPr>
        <w:numPr>
          <w:ilvl w:val="0"/>
          <w:numId w:val="29"/>
        </w:numPr>
      </w:pPr>
      <w:r>
        <w:t>Written records of dates and times when medication was administered must be kept in the pupils file.</w:t>
      </w:r>
    </w:p>
    <w:p w14:paraId="61511A42" w14:textId="77777777" w:rsidR="00690569" w:rsidRDefault="00690569" w:rsidP="00690569">
      <w:pPr>
        <w:numPr>
          <w:ilvl w:val="0"/>
          <w:numId w:val="29"/>
        </w:numPr>
      </w:pPr>
      <w:r>
        <w:t>Staff in such situations are advised to check INTO guidelines (pg. 181 of the Members' Handbook).</w:t>
      </w:r>
    </w:p>
    <w:p w14:paraId="7F69477D" w14:textId="77777777" w:rsidR="00690569" w:rsidRDefault="00690569" w:rsidP="00690569">
      <w:pPr>
        <w:numPr>
          <w:ilvl w:val="0"/>
          <w:numId w:val="29"/>
        </w:numPr>
      </w:pPr>
      <w:r>
        <w:t>During the COVID-19 pandemic, staff must wear a face covering if they are with two metres of a pupil, in line with the school’s COVID-19 School Response Plan and Logistics Plan.</w:t>
      </w:r>
    </w:p>
    <w:p w14:paraId="04E88DBC" w14:textId="77777777" w:rsidR="00690569" w:rsidRDefault="00690569" w:rsidP="00690569"/>
    <w:p w14:paraId="68921A92" w14:textId="77777777" w:rsidR="00690569" w:rsidRDefault="00690569" w:rsidP="00690569">
      <w:r>
        <w:rPr>
          <w:u w:val="single"/>
        </w:rPr>
        <w:t>Transfer of Information</w:t>
      </w:r>
    </w:p>
    <w:p w14:paraId="4812327F" w14:textId="77777777" w:rsidR="00690569" w:rsidRDefault="00690569" w:rsidP="00690569">
      <w:pPr>
        <w:numPr>
          <w:ilvl w:val="0"/>
          <w:numId w:val="28"/>
        </w:numPr>
      </w:pPr>
      <w:r>
        <w:t xml:space="preserve">Information regarding pupils with specific conditions, allergies or the administration of medication must be kept in the pupil's file in the office and also in the class files. </w:t>
      </w:r>
    </w:p>
    <w:p w14:paraId="7D281BB5" w14:textId="77777777" w:rsidR="00690569" w:rsidRDefault="00690569" w:rsidP="00690569">
      <w:pPr>
        <w:numPr>
          <w:ilvl w:val="0"/>
          <w:numId w:val="28"/>
        </w:numPr>
      </w:pPr>
      <w:r>
        <w:lastRenderedPageBreak/>
        <w:t>The class teacher must ensure such pupils and relevant information are listed in the front cover of the Minor Incident Book.</w:t>
      </w:r>
    </w:p>
    <w:p w14:paraId="06BBEC56" w14:textId="77777777" w:rsidR="00690569" w:rsidRDefault="00690569" w:rsidP="00690569">
      <w:pPr>
        <w:numPr>
          <w:ilvl w:val="0"/>
          <w:numId w:val="28"/>
        </w:numPr>
      </w:pPr>
      <w:r>
        <w:t>It is the responsibility of the class teacher to keep this information up-to-date.</w:t>
      </w:r>
    </w:p>
    <w:p w14:paraId="72666333" w14:textId="77777777" w:rsidR="00690569" w:rsidRDefault="00690569" w:rsidP="00690569">
      <w:pPr>
        <w:numPr>
          <w:ilvl w:val="0"/>
          <w:numId w:val="28"/>
        </w:numPr>
      </w:pPr>
      <w:r>
        <w:t>Information regarding any such pupil must also be discussed at the hand over meeting between the current teacher of the class and the future teacher of the class.</w:t>
      </w:r>
    </w:p>
    <w:p w14:paraId="5CF89210" w14:textId="77777777" w:rsidR="00690569" w:rsidRDefault="00690569" w:rsidP="00690569">
      <w:pPr>
        <w:numPr>
          <w:ilvl w:val="0"/>
          <w:numId w:val="28"/>
        </w:numPr>
      </w:pPr>
      <w:r>
        <w:t xml:space="preserve">A listing of all pupils in this regard must be kept in the front cover of the Minor Incident Book and must be monitored by the Health and Safety Officer. </w:t>
      </w:r>
    </w:p>
    <w:p w14:paraId="47085770" w14:textId="77777777" w:rsidR="00690569" w:rsidRDefault="00690569" w:rsidP="00690569"/>
    <w:p w14:paraId="260F458C" w14:textId="77777777" w:rsidR="00690569" w:rsidRDefault="00690569" w:rsidP="00690569">
      <w:r>
        <w:rPr>
          <w:u w:val="single"/>
        </w:rPr>
        <w:t>Storage of Medicines and Medical Devices</w:t>
      </w:r>
    </w:p>
    <w:p w14:paraId="32EBC7E1" w14:textId="77777777" w:rsidR="00690569" w:rsidRDefault="00690569" w:rsidP="00690569">
      <w:pPr>
        <w:numPr>
          <w:ilvl w:val="0"/>
          <w:numId w:val="31"/>
        </w:numPr>
      </w:pPr>
      <w:r>
        <w:t>No medicines should be kept in the school unless prior approval of the Board of Management has been obtained.</w:t>
      </w:r>
    </w:p>
    <w:p w14:paraId="1A5FC92C" w14:textId="77777777" w:rsidR="00690569" w:rsidRDefault="00690569" w:rsidP="00690569">
      <w:pPr>
        <w:numPr>
          <w:ilvl w:val="0"/>
          <w:numId w:val="31"/>
        </w:numPr>
      </w:pPr>
      <w:r>
        <w:t>In the event where medicines are kept in the school, they should be kept in a secure location in the staff room.</w:t>
      </w:r>
    </w:p>
    <w:p w14:paraId="67B56CEE" w14:textId="77777777" w:rsidR="00690569" w:rsidRDefault="00690569" w:rsidP="00690569">
      <w:pPr>
        <w:numPr>
          <w:ilvl w:val="0"/>
          <w:numId w:val="31"/>
        </w:numPr>
      </w:pPr>
      <w:r>
        <w:t>All medical devices should also be stored in the staff room unless in use.</w:t>
      </w:r>
    </w:p>
    <w:p w14:paraId="421D0AF5" w14:textId="77777777" w:rsidR="00690569" w:rsidRDefault="00690569" w:rsidP="00690569">
      <w:pPr>
        <w:rPr>
          <w:u w:val="single"/>
        </w:rPr>
      </w:pPr>
    </w:p>
    <w:p w14:paraId="6F3A2940" w14:textId="77777777" w:rsidR="00690569" w:rsidRDefault="00690569" w:rsidP="00690569">
      <w:pPr>
        <w:rPr>
          <w:u w:val="single"/>
        </w:rPr>
      </w:pPr>
    </w:p>
    <w:p w14:paraId="254D6AB2" w14:textId="77777777" w:rsidR="00690569" w:rsidRDefault="00690569" w:rsidP="00690569">
      <w:pPr>
        <w:rPr>
          <w:u w:val="single"/>
        </w:rPr>
      </w:pPr>
      <w:r>
        <w:rPr>
          <w:b/>
          <w:bCs/>
        </w:rPr>
        <w:t>5.8</w:t>
      </w:r>
      <w:r>
        <w:rPr>
          <w:b/>
          <w:bCs/>
        </w:rPr>
        <w:tab/>
        <w:t>Fire Safety Procedures</w:t>
      </w:r>
    </w:p>
    <w:p w14:paraId="2602FE9D" w14:textId="77777777" w:rsidR="00690569" w:rsidRDefault="00690569" w:rsidP="00690569">
      <w:pPr>
        <w:rPr>
          <w:u w:val="single"/>
        </w:rPr>
      </w:pPr>
    </w:p>
    <w:p w14:paraId="5BEE9F9B" w14:textId="77777777" w:rsidR="00690569" w:rsidRDefault="00690569" w:rsidP="00690569">
      <w:r>
        <w:t>It is the policy of the Board of Management that the highest standard of fire safety for the children in our care, the staff of the school, and all visitors to the school will be guaranteed at all times.</w:t>
      </w:r>
    </w:p>
    <w:p w14:paraId="6C6DDD97" w14:textId="77777777" w:rsidR="00690569" w:rsidRDefault="00690569" w:rsidP="00690569"/>
    <w:p w14:paraId="4DDAD35B" w14:textId="77777777" w:rsidR="00690569" w:rsidRDefault="00690569" w:rsidP="00690569">
      <w:r>
        <w:rPr>
          <w:u w:val="single"/>
        </w:rPr>
        <w:t>The Health and Safety Officer/Committee will ensure that:</w:t>
      </w:r>
    </w:p>
    <w:p w14:paraId="5EEB1A4E" w14:textId="77777777" w:rsidR="00690569" w:rsidRDefault="00690569" w:rsidP="00690569">
      <w:pPr>
        <w:numPr>
          <w:ilvl w:val="0"/>
          <w:numId w:val="9"/>
        </w:numPr>
      </w:pPr>
      <w:r>
        <w:t>Instruction is given to staff members regarding fire drills, escape routes, and the use of fire extinguishers.</w:t>
      </w:r>
    </w:p>
    <w:p w14:paraId="7C5D10C7" w14:textId="77777777" w:rsidR="00690569" w:rsidRDefault="00690569" w:rsidP="00690569">
      <w:pPr>
        <w:numPr>
          <w:ilvl w:val="0"/>
          <w:numId w:val="9"/>
        </w:numPr>
      </w:pPr>
      <w:r>
        <w:t>Fire alarms and assembly points are clearly marked and visible.</w:t>
      </w:r>
    </w:p>
    <w:p w14:paraId="19599875" w14:textId="77777777" w:rsidR="00690569" w:rsidRDefault="00690569" w:rsidP="00690569">
      <w:pPr>
        <w:numPr>
          <w:ilvl w:val="0"/>
          <w:numId w:val="9"/>
        </w:numPr>
      </w:pPr>
      <w:r>
        <w:t>There are fire extinguishers in each room and are clearly accessible.</w:t>
      </w:r>
    </w:p>
    <w:p w14:paraId="1D3A8537" w14:textId="77777777" w:rsidR="00690569" w:rsidRDefault="00690569" w:rsidP="00690569">
      <w:pPr>
        <w:numPr>
          <w:ilvl w:val="0"/>
          <w:numId w:val="9"/>
        </w:numPr>
      </w:pPr>
      <w:r>
        <w:t>Emergency exit signs are clearly marked and visible.</w:t>
      </w:r>
    </w:p>
    <w:p w14:paraId="6915581C" w14:textId="77777777" w:rsidR="00690569" w:rsidRDefault="00690569" w:rsidP="00690569">
      <w:pPr>
        <w:numPr>
          <w:ilvl w:val="0"/>
          <w:numId w:val="9"/>
        </w:numPr>
      </w:pPr>
      <w:r>
        <w:t>There is an Emergency Exit Route map above the door in every classroom and that exit routes are free from obstruction.</w:t>
      </w:r>
    </w:p>
    <w:p w14:paraId="72E20ECC" w14:textId="77777777" w:rsidR="00690569" w:rsidRDefault="00690569" w:rsidP="00690569">
      <w:pPr>
        <w:numPr>
          <w:ilvl w:val="0"/>
          <w:numId w:val="9"/>
        </w:numPr>
      </w:pPr>
      <w:r>
        <w:t>Fire safety equipment are maintained yearly and records kept in the Health, Safety and Welfare folder.</w:t>
      </w:r>
    </w:p>
    <w:p w14:paraId="655EA623" w14:textId="77777777" w:rsidR="00690569" w:rsidRDefault="00690569" w:rsidP="00690569"/>
    <w:p w14:paraId="7B187AA2" w14:textId="77777777" w:rsidR="00690569" w:rsidRDefault="00690569" w:rsidP="00690569">
      <w:r>
        <w:rPr>
          <w:u w:val="single"/>
        </w:rPr>
        <w:t>Staff must ensure that:</w:t>
      </w:r>
    </w:p>
    <w:p w14:paraId="75258498" w14:textId="77777777" w:rsidR="00690569" w:rsidRDefault="00690569" w:rsidP="00690569">
      <w:pPr>
        <w:numPr>
          <w:ilvl w:val="0"/>
          <w:numId w:val="10"/>
        </w:numPr>
      </w:pPr>
      <w:r>
        <w:t>They are familiar with fire escape routes and their classroom's Emergency Exit Route map.</w:t>
      </w:r>
    </w:p>
    <w:p w14:paraId="3B5CC337" w14:textId="77777777" w:rsidR="00690569" w:rsidRDefault="00690569" w:rsidP="00690569">
      <w:pPr>
        <w:numPr>
          <w:ilvl w:val="0"/>
          <w:numId w:val="10"/>
        </w:numPr>
      </w:pPr>
      <w:r>
        <w:t>They are aware of fire notices in their area.</w:t>
      </w:r>
    </w:p>
    <w:p w14:paraId="70B9E287" w14:textId="142FC844" w:rsidR="00690569" w:rsidRDefault="00690569" w:rsidP="00690569">
      <w:pPr>
        <w:numPr>
          <w:ilvl w:val="0"/>
          <w:numId w:val="10"/>
        </w:numPr>
      </w:pPr>
      <w:r>
        <w:t>They are familiar with fire-fighting equipment in their area.</w:t>
      </w:r>
    </w:p>
    <w:p w14:paraId="2634552C" w14:textId="77777777" w:rsidR="00690569" w:rsidRDefault="00690569" w:rsidP="00690569">
      <w:pPr>
        <w:numPr>
          <w:ilvl w:val="0"/>
          <w:numId w:val="10"/>
        </w:numPr>
      </w:pPr>
      <w:r>
        <w:t>They inform the Health and Safety Officer if they notice any issues with fire doors throughout the school.</w:t>
      </w:r>
    </w:p>
    <w:p w14:paraId="40B443D7" w14:textId="77777777" w:rsidR="00690569" w:rsidRDefault="00690569" w:rsidP="00690569">
      <w:pPr>
        <w:numPr>
          <w:ilvl w:val="0"/>
          <w:numId w:val="10"/>
        </w:numPr>
      </w:pPr>
      <w:r>
        <w:t>They know the nearest fire assembly point.</w:t>
      </w:r>
    </w:p>
    <w:p w14:paraId="5E9B5430" w14:textId="77777777" w:rsidR="00690569" w:rsidRDefault="00690569" w:rsidP="00690569">
      <w:pPr>
        <w:numPr>
          <w:ilvl w:val="0"/>
          <w:numId w:val="10"/>
        </w:numPr>
      </w:pPr>
      <w:r>
        <w:t>The class register is filled in by 09:30 each morning.</w:t>
      </w:r>
    </w:p>
    <w:p w14:paraId="07F9A16A" w14:textId="77777777" w:rsidR="00690569" w:rsidRDefault="00690569" w:rsidP="00690569">
      <w:pPr>
        <w:numPr>
          <w:ilvl w:val="0"/>
          <w:numId w:val="10"/>
        </w:numPr>
      </w:pPr>
      <w:r>
        <w:t>The use of candles or naked flames is strictly controlled.</w:t>
      </w:r>
    </w:p>
    <w:p w14:paraId="0EB2092C" w14:textId="77777777" w:rsidR="00690569" w:rsidRDefault="00690569" w:rsidP="00690569">
      <w:pPr>
        <w:numPr>
          <w:ilvl w:val="0"/>
          <w:numId w:val="10"/>
        </w:numPr>
      </w:pPr>
      <w:r>
        <w:t>It is recommended that all electrical equipment be unplugged or turned off outside school hours and when the school is vacated for lengthy periods.</w:t>
      </w:r>
    </w:p>
    <w:p w14:paraId="5F169029" w14:textId="77777777" w:rsidR="00690569" w:rsidRDefault="00690569" w:rsidP="00690569">
      <w:pPr>
        <w:numPr>
          <w:ilvl w:val="0"/>
          <w:numId w:val="10"/>
        </w:numPr>
      </w:pPr>
      <w:r>
        <w:t>Electrical sockets are not overloaded</w:t>
      </w:r>
    </w:p>
    <w:p w14:paraId="7FA5510E" w14:textId="77777777" w:rsidR="00690569" w:rsidRDefault="00690569" w:rsidP="00690569"/>
    <w:p w14:paraId="04236FF7" w14:textId="77777777" w:rsidR="00690569" w:rsidRDefault="00690569" w:rsidP="00690569">
      <w:r>
        <w:rPr>
          <w:u w:val="single"/>
        </w:rPr>
        <w:t>Fire Safety Equipment Maintenance (App. 1)</w:t>
      </w:r>
    </w:p>
    <w:p w14:paraId="5E8AFD2B" w14:textId="77777777" w:rsidR="00690569" w:rsidRPr="00630C2B" w:rsidRDefault="00690569" w:rsidP="00690569">
      <w:pPr>
        <w:numPr>
          <w:ilvl w:val="0"/>
          <w:numId w:val="11"/>
        </w:numPr>
      </w:pPr>
      <w:r>
        <w:t xml:space="preserve">Fire safety </w:t>
      </w:r>
      <w:r w:rsidRPr="00630C2B">
        <w:t xml:space="preserve">maintenance is undertaken annually by McMahon Security Systems. </w:t>
      </w:r>
    </w:p>
    <w:p w14:paraId="151F3B6E" w14:textId="77777777" w:rsidR="00690569" w:rsidRDefault="00690569" w:rsidP="00690569">
      <w:pPr>
        <w:ind w:left="720"/>
      </w:pPr>
    </w:p>
    <w:p w14:paraId="6A37B882" w14:textId="77777777" w:rsidR="00690569" w:rsidRDefault="00690569" w:rsidP="00690569">
      <w:r>
        <w:rPr>
          <w:u w:val="single"/>
        </w:rPr>
        <w:t>Fire Drills</w:t>
      </w:r>
    </w:p>
    <w:p w14:paraId="76AE535A" w14:textId="77777777" w:rsidR="00690569" w:rsidRDefault="00690569" w:rsidP="00690569">
      <w:r>
        <w:t xml:space="preserve">The aim of those involved in the fire drill is to prevent panic and to ensure the safe, orderly and </w:t>
      </w:r>
      <w:r>
        <w:lastRenderedPageBreak/>
        <w:t>efficient evacuation of all occupants of the school using all the exit facilities available.</w:t>
      </w:r>
    </w:p>
    <w:p w14:paraId="18C094C4" w14:textId="77777777" w:rsidR="00690569" w:rsidRDefault="00690569" w:rsidP="00690569">
      <w:pPr>
        <w:numPr>
          <w:ilvl w:val="0"/>
          <w:numId w:val="12"/>
        </w:numPr>
      </w:pPr>
      <w:r>
        <w:t>Fire drills should take place in September and once in the term two and term three.</w:t>
      </w:r>
    </w:p>
    <w:p w14:paraId="2F17DA6D" w14:textId="77777777" w:rsidR="00690569" w:rsidRDefault="00690569" w:rsidP="00690569">
      <w:pPr>
        <w:numPr>
          <w:ilvl w:val="0"/>
          <w:numId w:val="12"/>
        </w:numPr>
      </w:pPr>
      <w:r>
        <w:t>Fire drills must always be timed and signed off by the Health and Safety Officer (App. 13).</w:t>
      </w:r>
    </w:p>
    <w:p w14:paraId="41235C6B" w14:textId="77777777" w:rsidR="00690569" w:rsidRDefault="00690569" w:rsidP="00690569">
      <w:pPr>
        <w:numPr>
          <w:ilvl w:val="0"/>
          <w:numId w:val="12"/>
        </w:numPr>
      </w:pPr>
      <w:r>
        <w:t xml:space="preserve">A debrief will be held by school staff and notification presented to the Board of Management. Any recommendations will be </w:t>
      </w:r>
      <w:proofErr w:type="spellStart"/>
      <w:r>
        <w:t>minuted</w:t>
      </w:r>
      <w:proofErr w:type="spellEnd"/>
      <w:r>
        <w:t>.</w:t>
      </w:r>
    </w:p>
    <w:p w14:paraId="049D4007" w14:textId="77777777" w:rsidR="00690569" w:rsidRDefault="00690569" w:rsidP="00690569">
      <w:pPr>
        <w:numPr>
          <w:ilvl w:val="0"/>
          <w:numId w:val="12"/>
        </w:numPr>
      </w:pPr>
      <w:r>
        <w:t>Records of fire drills must be kept in the Health, Safety and Welfare folder.</w:t>
      </w:r>
    </w:p>
    <w:p w14:paraId="1FAE0724" w14:textId="77777777" w:rsidR="00690569" w:rsidRDefault="00690569" w:rsidP="00690569">
      <w:pPr>
        <w:numPr>
          <w:ilvl w:val="0"/>
          <w:numId w:val="12"/>
        </w:numPr>
      </w:pPr>
      <w:r>
        <w:t>During the COVID-19 pandemic, pupils will assemble at the assembly point in their pods which will be kept at least one metre apart, in line with the school’s COVID-19 School Response Plan and Logistics Plan.</w:t>
      </w:r>
    </w:p>
    <w:p w14:paraId="7254A533" w14:textId="77777777" w:rsidR="00690569" w:rsidRDefault="00690569" w:rsidP="00690569"/>
    <w:p w14:paraId="34528D6A" w14:textId="77777777" w:rsidR="00690569" w:rsidRDefault="00690569" w:rsidP="00690569">
      <w:r>
        <w:rPr>
          <w:u w:val="single"/>
        </w:rPr>
        <w:t>What to do if you discover a fire:</w:t>
      </w:r>
    </w:p>
    <w:p w14:paraId="5E07E6F6" w14:textId="77777777" w:rsidR="00690569" w:rsidRDefault="00690569" w:rsidP="00690569">
      <w:r>
        <w:t xml:space="preserve">Caution and common sense should prevail when judging the severity of the situation. </w:t>
      </w:r>
    </w:p>
    <w:p w14:paraId="703441D5" w14:textId="77777777" w:rsidR="00690569" w:rsidRDefault="00690569" w:rsidP="00690569">
      <w:r>
        <w:t>If the fire is not considered serious, the staff member should use a fire extinguisher to extinguish the fire. If the fire is considered serious, the following procedure should be followed:</w:t>
      </w:r>
    </w:p>
    <w:p w14:paraId="1FCE79BF" w14:textId="77777777" w:rsidR="00690569" w:rsidRDefault="00690569" w:rsidP="00690569">
      <w:pPr>
        <w:numPr>
          <w:ilvl w:val="0"/>
          <w:numId w:val="59"/>
        </w:numPr>
      </w:pPr>
      <w:r>
        <w:t>Activate the fire alarm and alert your colleagues.</w:t>
      </w:r>
    </w:p>
    <w:p w14:paraId="4F21677B" w14:textId="77777777" w:rsidR="00690569" w:rsidRDefault="00690569" w:rsidP="00690569">
      <w:pPr>
        <w:numPr>
          <w:ilvl w:val="0"/>
          <w:numId w:val="59"/>
        </w:numPr>
      </w:pPr>
      <w:r>
        <w:t>Dial 999/112 and ask for the fire brigade. In general, it is the responsibility of the principal to contact the emergency services but other staff members must do so if the situation warrants it.</w:t>
      </w:r>
    </w:p>
    <w:p w14:paraId="4F8BC461" w14:textId="77777777" w:rsidR="00690569" w:rsidRDefault="00690569" w:rsidP="00690569">
      <w:pPr>
        <w:numPr>
          <w:ilvl w:val="0"/>
          <w:numId w:val="59"/>
        </w:numPr>
      </w:pPr>
      <w:r>
        <w:t>Get children into a line immediately and remain calm.</w:t>
      </w:r>
    </w:p>
    <w:p w14:paraId="3FF9B041" w14:textId="77777777" w:rsidR="00690569" w:rsidRDefault="00690569" w:rsidP="00690569">
      <w:pPr>
        <w:numPr>
          <w:ilvl w:val="0"/>
          <w:numId w:val="59"/>
        </w:numPr>
      </w:pPr>
      <w:r>
        <w:t>Bring the Fire Drill Record Sheet but no other objects should be gathered by the teacher or pupils.</w:t>
      </w:r>
    </w:p>
    <w:p w14:paraId="68EB807B" w14:textId="77777777" w:rsidR="00690569" w:rsidRDefault="00690569" w:rsidP="00690569">
      <w:pPr>
        <w:numPr>
          <w:ilvl w:val="0"/>
          <w:numId w:val="59"/>
        </w:numPr>
      </w:pPr>
      <w:r>
        <w:t>Exit by the nearest exit, in accordance with the Emergency Exit Route Map in your classroom, to the designated assembly point.</w:t>
      </w:r>
    </w:p>
    <w:p w14:paraId="2DACEAD7" w14:textId="77777777" w:rsidR="00690569" w:rsidRDefault="00690569" w:rsidP="00690569">
      <w:pPr>
        <w:numPr>
          <w:ilvl w:val="0"/>
          <w:numId w:val="59"/>
        </w:numPr>
      </w:pPr>
      <w:r>
        <w:t>During the COVID-19 pandemic, pupils will assemble at the assembly point in their pods which will be kept at least one metre apart, in line with the school’s COVID-19 School</w:t>
      </w:r>
    </w:p>
    <w:p w14:paraId="5DBA131E" w14:textId="77777777" w:rsidR="00690569" w:rsidRDefault="00690569" w:rsidP="00690569">
      <w:pPr>
        <w:numPr>
          <w:ilvl w:val="0"/>
          <w:numId w:val="59"/>
        </w:numPr>
      </w:pPr>
      <w:r>
        <w:t>Call the class register.</w:t>
      </w:r>
    </w:p>
    <w:p w14:paraId="467C5E02" w14:textId="77777777" w:rsidR="00690569" w:rsidRDefault="00690569" w:rsidP="00690569"/>
    <w:p w14:paraId="2C2F5316" w14:textId="77777777" w:rsidR="00690569" w:rsidRDefault="00690569" w:rsidP="00690569">
      <w:r>
        <w:rPr>
          <w:u w:val="single"/>
        </w:rPr>
        <w:t>Points to remember:</w:t>
      </w:r>
    </w:p>
    <w:p w14:paraId="2E933D19" w14:textId="77777777" w:rsidR="00690569" w:rsidRDefault="00690569" w:rsidP="00690569">
      <w:pPr>
        <w:numPr>
          <w:ilvl w:val="0"/>
          <w:numId w:val="21"/>
        </w:numPr>
      </w:pPr>
      <w:r>
        <w:t>All staff should obey the instructions of the Health and Safety Officer.</w:t>
      </w:r>
    </w:p>
    <w:p w14:paraId="619BB435" w14:textId="77777777" w:rsidR="00690569" w:rsidRDefault="00690569" w:rsidP="00690569">
      <w:pPr>
        <w:numPr>
          <w:ilvl w:val="0"/>
          <w:numId w:val="21"/>
        </w:numPr>
      </w:pPr>
      <w:r>
        <w:t>Do not endanger yourself.</w:t>
      </w:r>
    </w:p>
    <w:p w14:paraId="2D5D4413" w14:textId="77777777" w:rsidR="00690569" w:rsidRDefault="00690569" w:rsidP="00690569">
      <w:pPr>
        <w:numPr>
          <w:ilvl w:val="0"/>
          <w:numId w:val="21"/>
        </w:numPr>
      </w:pPr>
      <w:r>
        <w:t>Ensure the Fire Drill Record Sheet is up to date and easily accessed.</w:t>
      </w:r>
    </w:p>
    <w:p w14:paraId="6E09592D" w14:textId="77777777" w:rsidR="00690569" w:rsidRDefault="00690569" w:rsidP="00690569"/>
    <w:p w14:paraId="77AF101A" w14:textId="77777777" w:rsidR="00690569" w:rsidRDefault="00690569" w:rsidP="00690569">
      <w:r>
        <w:rPr>
          <w:u w:val="single"/>
        </w:rPr>
        <w:t>Special Needs Evacuation</w:t>
      </w:r>
    </w:p>
    <w:p w14:paraId="12099FEC" w14:textId="77777777" w:rsidR="00690569" w:rsidRDefault="00690569" w:rsidP="00690569">
      <w:pPr>
        <w:numPr>
          <w:ilvl w:val="0"/>
          <w:numId w:val="22"/>
        </w:numPr>
      </w:pPr>
      <w:r>
        <w:t>Special Needs Assistants will assist the child that they are assigned to. In the event that they are shared, they will assist they child that they are working with at that time.</w:t>
      </w:r>
    </w:p>
    <w:p w14:paraId="1648D88F" w14:textId="77777777" w:rsidR="00690569" w:rsidRDefault="00690569" w:rsidP="00690569">
      <w:pPr>
        <w:numPr>
          <w:ilvl w:val="0"/>
          <w:numId w:val="22"/>
        </w:numPr>
      </w:pPr>
      <w:r>
        <w:t>The SET teacher will assist the pupils in their room to evacuate safely or assist in the class they are in if team-teaching is taking place.</w:t>
      </w:r>
    </w:p>
    <w:p w14:paraId="03A8A5CB" w14:textId="77777777" w:rsidR="00690569" w:rsidRDefault="00690569" w:rsidP="00690569">
      <w:pPr>
        <w:ind w:left="720"/>
      </w:pPr>
      <w:r>
        <w:t xml:space="preserve"> </w:t>
      </w:r>
    </w:p>
    <w:p w14:paraId="77ED06ED" w14:textId="77777777" w:rsidR="00690569" w:rsidRDefault="00690569" w:rsidP="00690569">
      <w:r>
        <w:rPr>
          <w:u w:val="single"/>
        </w:rPr>
        <w:t xml:space="preserve">Events </w:t>
      </w:r>
    </w:p>
    <w:p w14:paraId="5B2FBC6A" w14:textId="77777777" w:rsidR="00690569" w:rsidRDefault="00690569" w:rsidP="00690569">
      <w:r>
        <w:t>In the occurrence of a school event after normal school hours, the following applies:</w:t>
      </w:r>
    </w:p>
    <w:p w14:paraId="515C1456" w14:textId="77777777" w:rsidR="00690569" w:rsidRDefault="00690569" w:rsidP="00690569">
      <w:pPr>
        <w:numPr>
          <w:ilvl w:val="0"/>
          <w:numId w:val="33"/>
        </w:numPr>
      </w:pPr>
      <w:r>
        <w:t>Emergency exit doors must be checked to ensure they open freely before the event.</w:t>
      </w:r>
    </w:p>
    <w:p w14:paraId="5484FB50" w14:textId="77777777" w:rsidR="00690569" w:rsidRDefault="00690569" w:rsidP="00690569">
      <w:pPr>
        <w:numPr>
          <w:ilvl w:val="0"/>
          <w:numId w:val="33"/>
        </w:numPr>
      </w:pPr>
      <w:r>
        <w:t>Emergency exit routes must be checked to ensure they are free from obstruction before the event.</w:t>
      </w:r>
    </w:p>
    <w:p w14:paraId="0CA9FE43" w14:textId="77777777" w:rsidR="00690569" w:rsidRDefault="00690569" w:rsidP="00690569">
      <w:pPr>
        <w:numPr>
          <w:ilvl w:val="0"/>
          <w:numId w:val="33"/>
        </w:numPr>
      </w:pPr>
      <w:r>
        <w:t>A suitable person must be designated to raise the alarm and contact the emergency services.</w:t>
      </w:r>
    </w:p>
    <w:p w14:paraId="708C0DC7" w14:textId="77777777" w:rsidR="00690569" w:rsidRDefault="00690569" w:rsidP="00690569">
      <w:pPr>
        <w:numPr>
          <w:ilvl w:val="0"/>
          <w:numId w:val="33"/>
        </w:numPr>
      </w:pPr>
      <w:r>
        <w:t>Persons assisting at the event are briefed on their role in fire evacuation.</w:t>
      </w:r>
    </w:p>
    <w:p w14:paraId="13D02186" w14:textId="36EF334E" w:rsidR="00690569" w:rsidRPr="00690569" w:rsidRDefault="00690569" w:rsidP="00690569">
      <w:pPr>
        <w:numPr>
          <w:ilvl w:val="0"/>
          <w:numId w:val="33"/>
        </w:numPr>
      </w:pPr>
      <w:r>
        <w:t>A health and safety briefing is given to all visitors at the beginning of the event. This must include information on the emergency exit locations, emergency exit routes and who the fire marshals are.</w:t>
      </w:r>
    </w:p>
    <w:p w14:paraId="32A2D14C" w14:textId="77777777" w:rsidR="00690569" w:rsidRDefault="00690569" w:rsidP="00690569">
      <w:pPr>
        <w:rPr>
          <w:u w:val="single"/>
        </w:rPr>
      </w:pPr>
    </w:p>
    <w:p w14:paraId="2B440C41" w14:textId="77777777" w:rsidR="00690569" w:rsidRDefault="00690569" w:rsidP="00690569">
      <w:pPr>
        <w:rPr>
          <w:b/>
        </w:rPr>
      </w:pPr>
      <w:r w:rsidRPr="004C4942">
        <w:rPr>
          <w:b/>
        </w:rPr>
        <w:t xml:space="preserve">5.9  </w:t>
      </w:r>
      <w:r w:rsidRPr="004C4942">
        <w:rPr>
          <w:b/>
        </w:rPr>
        <w:tab/>
        <w:t>Mould</w:t>
      </w:r>
    </w:p>
    <w:p w14:paraId="6C96E391" w14:textId="77777777" w:rsidR="00690569" w:rsidRDefault="00690569" w:rsidP="00690569">
      <w:pPr>
        <w:rPr>
          <w:b/>
        </w:rPr>
      </w:pPr>
    </w:p>
    <w:p w14:paraId="73A5163A" w14:textId="77777777" w:rsidR="00690569" w:rsidRDefault="00690569" w:rsidP="00690569">
      <w:r>
        <w:t>It is the policy of the Board of Management that regular surveillance for mould will be conducted in the school and the Department of Education and Skills guidelines will be followed in its treatment.</w:t>
      </w:r>
    </w:p>
    <w:p w14:paraId="1F52A649" w14:textId="77777777" w:rsidR="00690569" w:rsidRDefault="00690569" w:rsidP="00690569">
      <w:pPr>
        <w:pStyle w:val="ListParagraph"/>
        <w:numPr>
          <w:ilvl w:val="0"/>
          <w:numId w:val="100"/>
        </w:numPr>
        <w:contextualSpacing w:val="0"/>
      </w:pPr>
      <w:r>
        <w:t>A termly examination of the school building will be undertaken by the safety, health and welfare officer to identify areas of mould.</w:t>
      </w:r>
    </w:p>
    <w:p w14:paraId="40C1F1B2" w14:textId="77777777" w:rsidR="00690569" w:rsidRPr="004C4942" w:rsidRDefault="00690569" w:rsidP="00690569">
      <w:pPr>
        <w:pStyle w:val="ListParagraph"/>
        <w:numPr>
          <w:ilvl w:val="0"/>
          <w:numId w:val="100"/>
        </w:numPr>
        <w:contextualSpacing w:val="0"/>
      </w:pPr>
      <w:r>
        <w:t>Any incidents of water damage are to be reported to the safety, health and welfare officer immediately.</w:t>
      </w:r>
    </w:p>
    <w:p w14:paraId="6B6215D3" w14:textId="77777777" w:rsidR="00690569" w:rsidRDefault="00690569" w:rsidP="00690569">
      <w:pPr>
        <w:pStyle w:val="ListParagraph"/>
        <w:numPr>
          <w:ilvl w:val="0"/>
          <w:numId w:val="100"/>
        </w:numPr>
        <w:contextualSpacing w:val="0"/>
      </w:pPr>
      <w:r>
        <w:t>A plan will be put in place by the Board of Management based on the Department of Education and Skills guidelines to treat mould and put prevention measures in place.</w:t>
      </w:r>
    </w:p>
    <w:p w14:paraId="2CEC2987" w14:textId="77777777" w:rsidR="00690569" w:rsidRDefault="00690569" w:rsidP="00690569">
      <w:pPr>
        <w:pStyle w:val="ListParagraph"/>
        <w:numPr>
          <w:ilvl w:val="0"/>
          <w:numId w:val="100"/>
        </w:numPr>
        <w:contextualSpacing w:val="0"/>
      </w:pPr>
      <w:r>
        <w:t>An Emergency Works grant will be sought by the Board where necessary.</w:t>
      </w:r>
    </w:p>
    <w:p w14:paraId="7B01ECD7" w14:textId="77777777" w:rsidR="00690569" w:rsidRDefault="00690569" w:rsidP="00690569"/>
    <w:p w14:paraId="459FA058" w14:textId="77777777" w:rsidR="00690569" w:rsidRDefault="00690569" w:rsidP="00690569"/>
    <w:p w14:paraId="17D729BC" w14:textId="77777777" w:rsidR="00690569" w:rsidRPr="004C4942" w:rsidRDefault="00690569" w:rsidP="00690569">
      <w:pPr>
        <w:rPr>
          <w:b/>
        </w:rPr>
      </w:pPr>
      <w:r w:rsidRPr="004C4942">
        <w:rPr>
          <w:b/>
        </w:rPr>
        <w:t>5.10</w:t>
      </w:r>
      <w:r w:rsidRPr="004C4942">
        <w:rPr>
          <w:b/>
        </w:rPr>
        <w:tab/>
        <w:t>Stress</w:t>
      </w:r>
    </w:p>
    <w:p w14:paraId="3468DC00" w14:textId="77777777" w:rsidR="00690569" w:rsidRDefault="00690569" w:rsidP="00690569"/>
    <w:p w14:paraId="35CCC983" w14:textId="77777777" w:rsidR="00690569" w:rsidRDefault="00690569" w:rsidP="00690569">
      <w:r>
        <w:t>The Board of Management has put the following procedures in place to deal with issues of stress in the school:</w:t>
      </w:r>
    </w:p>
    <w:p w14:paraId="0C5B7472" w14:textId="77777777" w:rsidR="00690569" w:rsidRDefault="00690569" w:rsidP="00690569">
      <w:pPr>
        <w:pStyle w:val="ListParagraph"/>
        <w:numPr>
          <w:ilvl w:val="0"/>
          <w:numId w:val="101"/>
        </w:numPr>
        <w:contextualSpacing w:val="0"/>
      </w:pPr>
      <w:r>
        <w:t>The HSA Work Positive tool will be used to assist with risk assessment requirements where workplace stress is concerned.</w:t>
      </w:r>
    </w:p>
    <w:p w14:paraId="2B8EE254" w14:textId="77777777" w:rsidR="00690569" w:rsidRDefault="00690569" w:rsidP="00690569">
      <w:pPr>
        <w:pStyle w:val="ListParagraph"/>
        <w:numPr>
          <w:ilvl w:val="0"/>
          <w:numId w:val="101"/>
        </w:numPr>
        <w:contextualSpacing w:val="0"/>
      </w:pPr>
      <w:r>
        <w:t>The school has a policy on dignity in the workplace which is communicated to all employees.</w:t>
      </w:r>
    </w:p>
    <w:p w14:paraId="238D6ABD" w14:textId="77777777" w:rsidR="00690569" w:rsidRDefault="00690569" w:rsidP="00690569">
      <w:pPr>
        <w:pStyle w:val="ListParagraph"/>
        <w:numPr>
          <w:ilvl w:val="0"/>
          <w:numId w:val="101"/>
        </w:numPr>
        <w:contextualSpacing w:val="0"/>
      </w:pPr>
      <w:r>
        <w:t>Demands placed on the employee by the Board of Management are achievable and in accordance with their role.</w:t>
      </w:r>
    </w:p>
    <w:p w14:paraId="03448D4F" w14:textId="77777777" w:rsidR="00690569" w:rsidRDefault="00690569" w:rsidP="00690569">
      <w:pPr>
        <w:pStyle w:val="ListParagraph"/>
        <w:numPr>
          <w:ilvl w:val="0"/>
          <w:numId w:val="101"/>
        </w:numPr>
        <w:contextualSpacing w:val="0"/>
      </w:pPr>
      <w:r>
        <w:t>If necessary, employees are given training to support any changes in their jobs.</w:t>
      </w:r>
    </w:p>
    <w:p w14:paraId="77EDCF76" w14:textId="77777777" w:rsidR="00690569" w:rsidRDefault="00690569" w:rsidP="00690569">
      <w:pPr>
        <w:pStyle w:val="ListParagraph"/>
        <w:numPr>
          <w:ilvl w:val="0"/>
          <w:numId w:val="101"/>
        </w:numPr>
        <w:contextualSpacing w:val="0"/>
      </w:pPr>
      <w:r>
        <w:t>During the COVID-19 pandemic, the principal will provide staff with details of supports provided by the Department of Education and Skills.</w:t>
      </w:r>
    </w:p>
    <w:p w14:paraId="793CD1CF" w14:textId="77777777" w:rsidR="00690569" w:rsidRDefault="00690569" w:rsidP="00690569"/>
    <w:p w14:paraId="2D49F15B" w14:textId="77777777" w:rsidR="00690569" w:rsidRDefault="00690569" w:rsidP="00690569"/>
    <w:p w14:paraId="4BE9C951" w14:textId="77777777" w:rsidR="00690569" w:rsidRDefault="00690569" w:rsidP="00690569"/>
    <w:p w14:paraId="62DD0CC1" w14:textId="77777777" w:rsidR="00690569" w:rsidRPr="002E186E" w:rsidRDefault="00690569" w:rsidP="00690569">
      <w:pPr>
        <w:rPr>
          <w:b/>
        </w:rPr>
      </w:pPr>
      <w:r w:rsidRPr="002E186E">
        <w:rPr>
          <w:b/>
        </w:rPr>
        <w:t>6.0</w:t>
      </w:r>
      <w:r w:rsidRPr="002E186E">
        <w:rPr>
          <w:b/>
        </w:rPr>
        <w:tab/>
        <w:t>Instruction, Training and Supervision</w:t>
      </w:r>
    </w:p>
    <w:p w14:paraId="553F2A45" w14:textId="77777777" w:rsidR="00690569" w:rsidRDefault="00690569" w:rsidP="00690569"/>
    <w:p w14:paraId="734570F4" w14:textId="77777777" w:rsidR="00690569" w:rsidRDefault="00690569" w:rsidP="00690569">
      <w:r>
        <w:rPr>
          <w:b/>
          <w:bCs/>
        </w:rPr>
        <w:t>Safety, Health and Welfare Training Plan</w:t>
      </w:r>
    </w:p>
    <w:p w14:paraId="4A0B4351" w14:textId="77777777" w:rsidR="00690569" w:rsidRDefault="00690569" w:rsidP="00690569"/>
    <w:p w14:paraId="2D224BE0" w14:textId="77777777" w:rsidR="00690569" w:rsidRDefault="00690569" w:rsidP="00690569">
      <w:r>
        <w:t xml:space="preserve">The Board of Management of Caherea N.S. is committed to the need for assessment, planning and monitoring of training needs for staff members as regarding Safety, Health and Welfare. </w:t>
      </w:r>
    </w:p>
    <w:p w14:paraId="17C594DD" w14:textId="77777777" w:rsidR="00690569" w:rsidRDefault="00690569" w:rsidP="00690569"/>
    <w:p w14:paraId="11EC9683" w14:textId="77777777" w:rsidR="00690569" w:rsidRDefault="00690569" w:rsidP="00690569">
      <w:r>
        <w:t>It is the role of the safety, health and welfare committee to:</w:t>
      </w:r>
    </w:p>
    <w:p w14:paraId="3C56EA38" w14:textId="77777777" w:rsidR="00690569" w:rsidRDefault="00690569" w:rsidP="00690569">
      <w:pPr>
        <w:numPr>
          <w:ilvl w:val="0"/>
          <w:numId w:val="1"/>
        </w:numPr>
      </w:pPr>
      <w:r>
        <w:t>Organise training for staff members.</w:t>
      </w:r>
    </w:p>
    <w:p w14:paraId="6D643CE2" w14:textId="77777777" w:rsidR="00690569" w:rsidRDefault="00690569" w:rsidP="00690569">
      <w:pPr>
        <w:numPr>
          <w:ilvl w:val="0"/>
          <w:numId w:val="1"/>
        </w:numPr>
      </w:pPr>
      <w:r>
        <w:t>Maintain a record of all training, information and briefing sessions to do with safety, health and welfare training.</w:t>
      </w:r>
    </w:p>
    <w:p w14:paraId="3980A270" w14:textId="77777777" w:rsidR="00690569" w:rsidRDefault="00690569" w:rsidP="00690569">
      <w:pPr>
        <w:numPr>
          <w:ilvl w:val="0"/>
          <w:numId w:val="1"/>
        </w:numPr>
      </w:pPr>
      <w:r>
        <w:t>Maintain a record of signed attendance at training sessions (App12).</w:t>
      </w:r>
    </w:p>
    <w:p w14:paraId="16E471BD" w14:textId="77777777" w:rsidR="00690569" w:rsidRDefault="00690569" w:rsidP="00690569">
      <w:pPr>
        <w:numPr>
          <w:ilvl w:val="0"/>
          <w:numId w:val="1"/>
        </w:numPr>
      </w:pPr>
      <w:r>
        <w:t>Maintain a schedule of dates when refresher training falls due and organise such training.</w:t>
      </w:r>
    </w:p>
    <w:p w14:paraId="54EC2B56" w14:textId="77777777" w:rsidR="00690569" w:rsidRDefault="00690569" w:rsidP="00690569"/>
    <w:p w14:paraId="03476D9E" w14:textId="77777777" w:rsidR="00690569" w:rsidRDefault="00690569" w:rsidP="00690569">
      <w:r>
        <w:t>The following chart outlines the details and schedule for training in the school:</w:t>
      </w:r>
    </w:p>
    <w:p w14:paraId="66450509" w14:textId="77777777" w:rsidR="00690569" w:rsidRDefault="00690569" w:rsidP="00690569"/>
    <w:tbl>
      <w:tblPr>
        <w:tblW w:w="0" w:type="auto"/>
        <w:tblInd w:w="5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5" w:type="dxa"/>
          <w:left w:w="55" w:type="dxa"/>
          <w:bottom w:w="55" w:type="dxa"/>
          <w:right w:w="55" w:type="dxa"/>
        </w:tblCellMar>
        <w:tblLook w:val="0000" w:firstRow="0" w:lastRow="0" w:firstColumn="0" w:lastColumn="0" w:noHBand="0" w:noVBand="0"/>
      </w:tblPr>
      <w:tblGrid>
        <w:gridCol w:w="1776"/>
        <w:gridCol w:w="5405"/>
        <w:gridCol w:w="2396"/>
      </w:tblGrid>
      <w:tr w:rsidR="00690569" w14:paraId="253BD07D" w14:textId="77777777" w:rsidTr="00795168">
        <w:tc>
          <w:tcPr>
            <w:tcW w:w="0" w:type="auto"/>
            <w:shd w:val="clear" w:color="auto" w:fill="auto"/>
          </w:tcPr>
          <w:p w14:paraId="00DF24C9" w14:textId="77777777" w:rsidR="00690569" w:rsidRDefault="00690569" w:rsidP="00795168">
            <w:pPr>
              <w:pStyle w:val="TableContents"/>
              <w:rPr>
                <w:b/>
                <w:bCs/>
              </w:rPr>
            </w:pPr>
            <w:r>
              <w:rPr>
                <w:b/>
                <w:bCs/>
              </w:rPr>
              <w:t>Training</w:t>
            </w:r>
          </w:p>
        </w:tc>
        <w:tc>
          <w:tcPr>
            <w:tcW w:w="0" w:type="auto"/>
            <w:shd w:val="clear" w:color="auto" w:fill="auto"/>
          </w:tcPr>
          <w:p w14:paraId="0B92D677" w14:textId="77777777" w:rsidR="00690569" w:rsidRDefault="00690569" w:rsidP="00795168">
            <w:pPr>
              <w:pStyle w:val="TableContents"/>
              <w:rPr>
                <w:b/>
                <w:bCs/>
              </w:rPr>
            </w:pPr>
            <w:r>
              <w:rPr>
                <w:b/>
                <w:bCs/>
              </w:rPr>
              <w:t>Details</w:t>
            </w:r>
          </w:p>
        </w:tc>
        <w:tc>
          <w:tcPr>
            <w:tcW w:w="0" w:type="auto"/>
            <w:shd w:val="clear" w:color="auto" w:fill="auto"/>
          </w:tcPr>
          <w:p w14:paraId="1B3A437D" w14:textId="77777777" w:rsidR="00690569" w:rsidRDefault="00690569" w:rsidP="00795168">
            <w:pPr>
              <w:pStyle w:val="TableContents"/>
              <w:rPr>
                <w:b/>
                <w:bCs/>
              </w:rPr>
            </w:pPr>
            <w:r>
              <w:rPr>
                <w:b/>
                <w:bCs/>
              </w:rPr>
              <w:t>To be received by</w:t>
            </w:r>
          </w:p>
        </w:tc>
      </w:tr>
      <w:tr w:rsidR="00690569" w14:paraId="328653B4" w14:textId="77777777" w:rsidTr="00795168">
        <w:tc>
          <w:tcPr>
            <w:tcW w:w="0" w:type="auto"/>
            <w:shd w:val="clear" w:color="auto" w:fill="auto"/>
          </w:tcPr>
          <w:p w14:paraId="02BA24D7" w14:textId="77777777" w:rsidR="00690569" w:rsidRDefault="00690569" w:rsidP="00795168">
            <w:pPr>
              <w:pStyle w:val="TableContents"/>
            </w:pPr>
            <w:r>
              <w:t xml:space="preserve">Safety, Health and Welfare Training </w:t>
            </w:r>
          </w:p>
        </w:tc>
        <w:tc>
          <w:tcPr>
            <w:tcW w:w="0" w:type="auto"/>
            <w:shd w:val="clear" w:color="auto" w:fill="auto"/>
          </w:tcPr>
          <w:p w14:paraId="3A240AA2" w14:textId="77777777" w:rsidR="00690569" w:rsidRDefault="00690569" w:rsidP="00795168">
            <w:pPr>
              <w:pStyle w:val="TableContents"/>
            </w:pPr>
            <w:r>
              <w:t>All staff should be provided with an overview of the safety, health and welfare management system. This will ensure that all staff are familiar with the school’s safety statement and risk assessments.</w:t>
            </w:r>
          </w:p>
        </w:tc>
        <w:tc>
          <w:tcPr>
            <w:tcW w:w="0" w:type="auto"/>
            <w:shd w:val="clear" w:color="auto" w:fill="auto"/>
          </w:tcPr>
          <w:p w14:paraId="13B8C5BB" w14:textId="77777777" w:rsidR="00690569" w:rsidRDefault="00690569" w:rsidP="00795168">
            <w:pPr>
              <w:pStyle w:val="TableContents"/>
            </w:pPr>
            <w:r>
              <w:t>All staff at the beginning of the year or at the commencement of their employment.</w:t>
            </w:r>
          </w:p>
        </w:tc>
      </w:tr>
      <w:tr w:rsidR="00690569" w14:paraId="776F9F2C" w14:textId="77777777" w:rsidTr="00795168">
        <w:tc>
          <w:tcPr>
            <w:tcW w:w="0" w:type="auto"/>
            <w:shd w:val="clear" w:color="auto" w:fill="auto"/>
          </w:tcPr>
          <w:p w14:paraId="6645DFC7" w14:textId="77777777" w:rsidR="00690569" w:rsidRDefault="00690569" w:rsidP="00795168">
            <w:pPr>
              <w:pStyle w:val="TableContents"/>
            </w:pPr>
            <w:r>
              <w:lastRenderedPageBreak/>
              <w:t>Manual Handling</w:t>
            </w:r>
          </w:p>
        </w:tc>
        <w:tc>
          <w:tcPr>
            <w:tcW w:w="0" w:type="auto"/>
            <w:shd w:val="clear" w:color="auto" w:fill="auto"/>
          </w:tcPr>
          <w:p w14:paraId="21A6C8C2" w14:textId="77777777" w:rsidR="00690569" w:rsidRDefault="00690569" w:rsidP="00795168">
            <w:pPr>
              <w:pStyle w:val="TableContents"/>
            </w:pPr>
            <w:r>
              <w:t>Should be specific to the tasks a staff member will be involved in and aims to ensure that the staff member understands the reasons for doing the job with least risk, can recognise the risks, and decide the best way to go about performing a manual handling task. The training should include instruction and practical training.</w:t>
            </w:r>
          </w:p>
        </w:tc>
        <w:tc>
          <w:tcPr>
            <w:tcW w:w="0" w:type="auto"/>
            <w:shd w:val="clear" w:color="auto" w:fill="auto"/>
          </w:tcPr>
          <w:p w14:paraId="167090CC" w14:textId="77777777" w:rsidR="00690569" w:rsidRDefault="00690569" w:rsidP="00795168">
            <w:pPr>
              <w:pStyle w:val="TableContents"/>
            </w:pPr>
            <w:r>
              <w:t>All staff.</w:t>
            </w:r>
          </w:p>
        </w:tc>
      </w:tr>
      <w:tr w:rsidR="00690569" w14:paraId="55D24667" w14:textId="77777777" w:rsidTr="00795168">
        <w:tc>
          <w:tcPr>
            <w:tcW w:w="0" w:type="auto"/>
            <w:shd w:val="clear" w:color="auto" w:fill="auto"/>
          </w:tcPr>
          <w:p w14:paraId="103A5C9D" w14:textId="77777777" w:rsidR="00690569" w:rsidRPr="00DC3FD4" w:rsidRDefault="00690569" w:rsidP="00795168">
            <w:pPr>
              <w:pStyle w:val="TableContents"/>
              <w:rPr>
                <w:bCs/>
              </w:rPr>
            </w:pPr>
            <w:r w:rsidRPr="00DC3FD4">
              <w:rPr>
                <w:bCs/>
              </w:rPr>
              <w:t>First-Aid</w:t>
            </w:r>
          </w:p>
        </w:tc>
        <w:tc>
          <w:tcPr>
            <w:tcW w:w="0" w:type="auto"/>
            <w:shd w:val="clear" w:color="auto" w:fill="auto"/>
          </w:tcPr>
          <w:p w14:paraId="29FFAFCE" w14:textId="77777777" w:rsidR="00690569" w:rsidRPr="00DC3FD4" w:rsidRDefault="00690569" w:rsidP="00795168">
            <w:pPr>
              <w:pStyle w:val="TableContents"/>
              <w:rPr>
                <w:bCs/>
              </w:rPr>
            </w:pPr>
            <w:r w:rsidRPr="00DC3FD4">
              <w:rPr>
                <w:bCs/>
              </w:rPr>
              <w:t xml:space="preserve">Occupational First-Aid training </w:t>
            </w:r>
          </w:p>
          <w:p w14:paraId="51083139" w14:textId="77777777" w:rsidR="00690569" w:rsidRPr="00DC3FD4" w:rsidRDefault="00690569" w:rsidP="00795168">
            <w:pPr>
              <w:pStyle w:val="TableContents"/>
              <w:rPr>
                <w:bCs/>
              </w:rPr>
            </w:pPr>
            <w:r w:rsidRPr="00DC3FD4">
              <w:rPr>
                <w:bCs/>
              </w:rPr>
              <w:t xml:space="preserve">should be provided by an </w:t>
            </w:r>
          </w:p>
          <w:p w14:paraId="42554B2C" w14:textId="77777777" w:rsidR="00690569" w:rsidRPr="00DC3FD4" w:rsidRDefault="00690569" w:rsidP="00795168">
            <w:pPr>
              <w:pStyle w:val="TableContents"/>
              <w:rPr>
                <w:bCs/>
              </w:rPr>
            </w:pPr>
            <w:r w:rsidRPr="00DC3FD4">
              <w:rPr>
                <w:bCs/>
              </w:rPr>
              <w:t>approved organisation.</w:t>
            </w:r>
          </w:p>
        </w:tc>
        <w:tc>
          <w:tcPr>
            <w:tcW w:w="0" w:type="auto"/>
            <w:shd w:val="clear" w:color="auto" w:fill="auto"/>
          </w:tcPr>
          <w:p w14:paraId="5D31AD4D" w14:textId="7B416521" w:rsidR="00690569" w:rsidRPr="00DC3FD4" w:rsidRDefault="00DC3FD4" w:rsidP="00795168">
            <w:pPr>
              <w:pStyle w:val="TableContents"/>
              <w:snapToGrid w:val="0"/>
              <w:rPr>
                <w:bCs/>
              </w:rPr>
            </w:pPr>
            <w:r w:rsidRPr="00DC3FD4">
              <w:rPr>
                <w:bCs/>
              </w:rPr>
              <w:t>All staff</w:t>
            </w:r>
          </w:p>
        </w:tc>
      </w:tr>
      <w:tr w:rsidR="00690569" w14:paraId="19DE339E" w14:textId="77777777" w:rsidTr="00795168">
        <w:tc>
          <w:tcPr>
            <w:tcW w:w="0" w:type="auto"/>
            <w:shd w:val="clear" w:color="auto" w:fill="auto"/>
          </w:tcPr>
          <w:p w14:paraId="7EE3B8AD" w14:textId="77777777" w:rsidR="00690569" w:rsidRDefault="00690569" w:rsidP="00795168">
            <w:pPr>
              <w:pStyle w:val="TableContents"/>
            </w:pPr>
            <w:r>
              <w:t>Safety Representative</w:t>
            </w:r>
          </w:p>
        </w:tc>
        <w:tc>
          <w:tcPr>
            <w:tcW w:w="0" w:type="auto"/>
            <w:shd w:val="clear" w:color="auto" w:fill="auto"/>
          </w:tcPr>
          <w:p w14:paraId="0130CE32" w14:textId="77777777" w:rsidR="00690569" w:rsidRDefault="00690569" w:rsidP="00795168">
            <w:pPr>
              <w:pStyle w:val="TableContents"/>
            </w:pPr>
            <w:r>
              <w:t xml:space="preserve">Should be completed upon appointment and provide an overview of the role of a safety representative and current safety, health and welfare legislation and management. </w:t>
            </w:r>
            <w:r w:rsidRPr="002E186E">
              <w:t>See hsa.ie/publications</w:t>
            </w:r>
            <w:r>
              <w:rPr>
                <w:color w:val="DC2300"/>
              </w:rPr>
              <w:t>.</w:t>
            </w:r>
          </w:p>
        </w:tc>
        <w:tc>
          <w:tcPr>
            <w:tcW w:w="0" w:type="auto"/>
            <w:shd w:val="clear" w:color="auto" w:fill="auto"/>
          </w:tcPr>
          <w:p w14:paraId="486305B1" w14:textId="77777777" w:rsidR="00690569" w:rsidRDefault="00690569" w:rsidP="00795168">
            <w:pPr>
              <w:pStyle w:val="TableContents"/>
            </w:pPr>
            <w:r>
              <w:t>Nominated safety representative</w:t>
            </w:r>
          </w:p>
        </w:tc>
      </w:tr>
      <w:tr w:rsidR="00690569" w14:paraId="0E5A7B2A" w14:textId="77777777" w:rsidTr="00795168">
        <w:tc>
          <w:tcPr>
            <w:tcW w:w="0" w:type="auto"/>
            <w:shd w:val="clear" w:color="auto" w:fill="auto"/>
          </w:tcPr>
          <w:p w14:paraId="7C6EEAF1" w14:textId="77777777" w:rsidR="00690569" w:rsidRDefault="00690569" w:rsidP="00795168">
            <w:pPr>
              <w:pStyle w:val="TableContents"/>
            </w:pPr>
            <w:r>
              <w:t>Fire Safety Training</w:t>
            </w:r>
          </w:p>
        </w:tc>
        <w:tc>
          <w:tcPr>
            <w:tcW w:w="0" w:type="auto"/>
            <w:shd w:val="clear" w:color="auto" w:fill="auto"/>
          </w:tcPr>
          <w:p w14:paraId="463828BF" w14:textId="77777777" w:rsidR="00690569" w:rsidRDefault="00690569" w:rsidP="00795168">
            <w:pPr>
              <w:pStyle w:val="TableContents"/>
            </w:pPr>
            <w:r>
              <w:t xml:space="preserve">Fire safety training should be continuous, occurring during the school year and continuing in the form of regular refresher training. </w:t>
            </w:r>
          </w:p>
        </w:tc>
        <w:tc>
          <w:tcPr>
            <w:tcW w:w="0" w:type="auto"/>
            <w:shd w:val="clear" w:color="auto" w:fill="auto"/>
          </w:tcPr>
          <w:p w14:paraId="737FF157" w14:textId="77777777" w:rsidR="00690569" w:rsidRDefault="00690569" w:rsidP="00795168">
            <w:pPr>
              <w:pStyle w:val="TableContents"/>
            </w:pPr>
            <w:r>
              <w:t>All staff</w:t>
            </w:r>
          </w:p>
        </w:tc>
      </w:tr>
      <w:tr w:rsidR="00690569" w14:paraId="6D18E7F0" w14:textId="77777777" w:rsidTr="00795168">
        <w:tc>
          <w:tcPr>
            <w:tcW w:w="0" w:type="auto"/>
            <w:shd w:val="clear" w:color="auto" w:fill="auto"/>
          </w:tcPr>
          <w:p w14:paraId="4033A4BE" w14:textId="77777777" w:rsidR="00690569" w:rsidRDefault="00690569" w:rsidP="00795168">
            <w:pPr>
              <w:pStyle w:val="TableContents"/>
            </w:pPr>
            <w:r>
              <w:t>COVID-19 Induction Training</w:t>
            </w:r>
          </w:p>
        </w:tc>
        <w:tc>
          <w:tcPr>
            <w:tcW w:w="0" w:type="auto"/>
            <w:shd w:val="clear" w:color="auto" w:fill="auto"/>
          </w:tcPr>
          <w:p w14:paraId="1843E67E" w14:textId="77777777" w:rsidR="00690569" w:rsidRDefault="00690569" w:rsidP="00795168">
            <w:pPr>
              <w:pStyle w:val="TableContents"/>
            </w:pPr>
            <w:r>
              <w:t>Should be completed prior to commencing the school year 2020/2021. This will be provided by the Department of Education and Skills.</w:t>
            </w:r>
          </w:p>
        </w:tc>
        <w:tc>
          <w:tcPr>
            <w:tcW w:w="0" w:type="auto"/>
            <w:shd w:val="clear" w:color="auto" w:fill="auto"/>
          </w:tcPr>
          <w:p w14:paraId="7FEE1E9A" w14:textId="77777777" w:rsidR="00690569" w:rsidRDefault="00690569" w:rsidP="00795168">
            <w:pPr>
              <w:pStyle w:val="TableContents"/>
            </w:pPr>
            <w:r>
              <w:t>All Staff</w:t>
            </w:r>
          </w:p>
        </w:tc>
      </w:tr>
    </w:tbl>
    <w:p w14:paraId="6F86D4E6" w14:textId="77777777" w:rsidR="00690569" w:rsidRDefault="00690569" w:rsidP="00690569"/>
    <w:p w14:paraId="22A27F5B" w14:textId="77777777" w:rsidR="00690569" w:rsidRDefault="00690569" w:rsidP="00690569"/>
    <w:p w14:paraId="5E742294" w14:textId="77777777" w:rsidR="00690569" w:rsidRDefault="00690569" w:rsidP="00690569"/>
    <w:p w14:paraId="567A5EC8" w14:textId="77777777" w:rsidR="00690569" w:rsidRDefault="00690569" w:rsidP="00690569">
      <w:r>
        <w:rPr>
          <w:b/>
          <w:bCs/>
        </w:rPr>
        <w:t>7.0</w:t>
      </w:r>
      <w:r>
        <w:rPr>
          <w:b/>
          <w:bCs/>
        </w:rPr>
        <w:tab/>
        <w:t>Communications and Consultation</w:t>
      </w:r>
    </w:p>
    <w:p w14:paraId="2F930CA7" w14:textId="77777777" w:rsidR="00690569" w:rsidRDefault="00690569" w:rsidP="00690569"/>
    <w:p w14:paraId="37592F05" w14:textId="77777777" w:rsidR="00690569" w:rsidRDefault="00690569" w:rsidP="00690569">
      <w:r>
        <w:t>The Board of Management understand that communication and consultation is integral in the  provision of a safe and healthy school environment for staff, students and visitors to the school. It is essential all staff are aware of the safety statement; including safety procedures and policies, who the safety committee is comprised of, and who are the designated persons to deal with safety issues.</w:t>
      </w:r>
    </w:p>
    <w:p w14:paraId="736DB02D" w14:textId="77777777" w:rsidR="00690569" w:rsidRDefault="00690569" w:rsidP="00690569">
      <w:r>
        <w:t>Communication will take places in the following ways:</w:t>
      </w:r>
    </w:p>
    <w:p w14:paraId="520C94A0" w14:textId="77777777" w:rsidR="00690569" w:rsidRDefault="00690569" w:rsidP="00690569"/>
    <w:p w14:paraId="47AE95B7" w14:textId="77777777" w:rsidR="00690569" w:rsidRDefault="00690569" w:rsidP="00690569">
      <w:r>
        <w:rPr>
          <w:u w:val="single"/>
        </w:rPr>
        <w:t>Safety, Health and Welfare Officer</w:t>
      </w:r>
    </w:p>
    <w:p w14:paraId="0FB27449" w14:textId="77777777" w:rsidR="00690569" w:rsidRDefault="00690569" w:rsidP="00690569">
      <w:pPr>
        <w:numPr>
          <w:ilvl w:val="0"/>
          <w:numId w:val="2"/>
        </w:numPr>
      </w:pPr>
      <w:r>
        <w:t>To ensure appropriate communication and consultation amongst all levels of the school structure, the safety, health and welfare officer should maintain clear and regular communication with the whole school body.</w:t>
      </w:r>
    </w:p>
    <w:p w14:paraId="4C23D016" w14:textId="77777777" w:rsidR="00690569" w:rsidRDefault="00690569" w:rsidP="00690569">
      <w:pPr>
        <w:numPr>
          <w:ilvl w:val="0"/>
          <w:numId w:val="1"/>
        </w:numPr>
      </w:pPr>
      <w:r>
        <w:t>Time will be allocated to safety, health and welfare issues at board, staff and care meetings.</w:t>
      </w:r>
    </w:p>
    <w:p w14:paraId="14F2C558" w14:textId="77777777" w:rsidR="00690569" w:rsidRDefault="00690569" w:rsidP="00690569">
      <w:pPr>
        <w:numPr>
          <w:ilvl w:val="0"/>
          <w:numId w:val="1"/>
        </w:numPr>
      </w:pPr>
      <w:r>
        <w:t>Parents will be notified of safety, health and welfare by email or text in urgent situations.</w:t>
      </w:r>
    </w:p>
    <w:p w14:paraId="40898348" w14:textId="77777777" w:rsidR="00690569" w:rsidRDefault="00690569" w:rsidP="00690569">
      <w:pPr>
        <w:numPr>
          <w:ilvl w:val="0"/>
          <w:numId w:val="1"/>
        </w:numPr>
      </w:pPr>
      <w:r>
        <w:t>Ancillary staff not present at meetings should talk to the safety, health and welfare officer regarding issues to do with safety, health and welfare.</w:t>
      </w:r>
    </w:p>
    <w:p w14:paraId="767E317A" w14:textId="77777777" w:rsidR="00690569" w:rsidRDefault="00690569" w:rsidP="00690569"/>
    <w:p w14:paraId="623D0ABB" w14:textId="77777777" w:rsidR="00690569" w:rsidRDefault="00690569" w:rsidP="00690569">
      <w:r>
        <w:rPr>
          <w:u w:val="single"/>
        </w:rPr>
        <w:t>Information dissemination</w:t>
      </w:r>
    </w:p>
    <w:p w14:paraId="5AD19A0C" w14:textId="77777777" w:rsidR="00690569" w:rsidRDefault="00690569" w:rsidP="00690569">
      <w:pPr>
        <w:numPr>
          <w:ilvl w:val="0"/>
          <w:numId w:val="3"/>
        </w:numPr>
      </w:pPr>
      <w:r>
        <w:t>Safety statement</w:t>
      </w:r>
    </w:p>
    <w:p w14:paraId="360FB0B3" w14:textId="77777777" w:rsidR="00690569" w:rsidRDefault="00690569" w:rsidP="00690569">
      <w:pPr>
        <w:numPr>
          <w:ilvl w:val="0"/>
          <w:numId w:val="3"/>
        </w:numPr>
      </w:pPr>
      <w:r>
        <w:t>Induction packs</w:t>
      </w:r>
    </w:p>
    <w:p w14:paraId="346EF62A" w14:textId="77777777" w:rsidR="00690569" w:rsidRDefault="00690569" w:rsidP="00690569">
      <w:pPr>
        <w:numPr>
          <w:ilvl w:val="0"/>
          <w:numId w:val="3"/>
        </w:numPr>
      </w:pPr>
      <w:r>
        <w:t>Email</w:t>
      </w:r>
    </w:p>
    <w:p w14:paraId="1FE67EE7" w14:textId="77777777" w:rsidR="00690569" w:rsidRDefault="00690569" w:rsidP="00690569">
      <w:pPr>
        <w:numPr>
          <w:ilvl w:val="0"/>
          <w:numId w:val="3"/>
        </w:numPr>
      </w:pPr>
      <w:r>
        <w:t>Policies</w:t>
      </w:r>
    </w:p>
    <w:p w14:paraId="689F2EFE" w14:textId="77777777" w:rsidR="00690569" w:rsidRDefault="00690569" w:rsidP="00690569">
      <w:pPr>
        <w:numPr>
          <w:ilvl w:val="0"/>
          <w:numId w:val="3"/>
        </w:numPr>
      </w:pPr>
      <w:r>
        <w:t>Safety folder</w:t>
      </w:r>
    </w:p>
    <w:p w14:paraId="3DDAC6A0" w14:textId="77777777" w:rsidR="00690569" w:rsidRDefault="00690569" w:rsidP="00690569">
      <w:pPr>
        <w:numPr>
          <w:ilvl w:val="0"/>
          <w:numId w:val="3"/>
        </w:numPr>
      </w:pPr>
      <w:r>
        <w:t>Incident/Accident Report Forms</w:t>
      </w:r>
    </w:p>
    <w:p w14:paraId="0D02C7BD" w14:textId="77777777" w:rsidR="00690569" w:rsidRDefault="00690569" w:rsidP="00690569">
      <w:pPr>
        <w:numPr>
          <w:ilvl w:val="0"/>
          <w:numId w:val="3"/>
        </w:numPr>
        <w:rPr>
          <w:b/>
          <w:bCs/>
        </w:rPr>
      </w:pPr>
      <w:r>
        <w:t>Information will be disseminated orally through safety briefings at meetings.</w:t>
      </w:r>
    </w:p>
    <w:p w14:paraId="3EB54872" w14:textId="77777777" w:rsidR="00690569" w:rsidRPr="00DC3FD4" w:rsidRDefault="00690569" w:rsidP="00690569">
      <w:pPr>
        <w:numPr>
          <w:ilvl w:val="0"/>
          <w:numId w:val="3"/>
        </w:numPr>
      </w:pPr>
      <w:r w:rsidRPr="00114CBF">
        <w:rPr>
          <w:bCs/>
        </w:rPr>
        <w:t xml:space="preserve">Staff must bring safety, health and welfare matters to the attention of the health, safety and </w:t>
      </w:r>
      <w:r w:rsidRPr="00114CBF">
        <w:rPr>
          <w:bCs/>
        </w:rPr>
        <w:lastRenderedPageBreak/>
        <w:t>welfare  officer in writing.</w:t>
      </w:r>
    </w:p>
    <w:p w14:paraId="02630CA7" w14:textId="1B1ECBFB" w:rsidR="00DC3FD4" w:rsidRPr="00114CBF" w:rsidRDefault="00DC3FD4" w:rsidP="00690569">
      <w:pPr>
        <w:numPr>
          <w:ilvl w:val="0"/>
          <w:numId w:val="3"/>
        </w:numPr>
      </w:pPr>
      <w:r>
        <w:rPr>
          <w:bCs/>
        </w:rPr>
        <w:t>School website – www.cahereans.ie</w:t>
      </w:r>
    </w:p>
    <w:p w14:paraId="4BA90C63" w14:textId="77777777" w:rsidR="00690569" w:rsidRDefault="00690569" w:rsidP="00690569"/>
    <w:p w14:paraId="2F4D1D0A" w14:textId="77777777" w:rsidR="00690569" w:rsidRDefault="00690569" w:rsidP="00690569">
      <w:r>
        <w:rPr>
          <w:u w:val="single"/>
        </w:rPr>
        <w:t xml:space="preserve">Visitors to the school e.g. Contractors, </w:t>
      </w:r>
      <w:proofErr w:type="spellStart"/>
      <w:r>
        <w:rPr>
          <w:u w:val="single"/>
        </w:rPr>
        <w:t>Rentees</w:t>
      </w:r>
      <w:proofErr w:type="spellEnd"/>
      <w:r>
        <w:rPr>
          <w:u w:val="single"/>
        </w:rPr>
        <w:t>, Parents' Association</w:t>
      </w:r>
    </w:p>
    <w:p w14:paraId="3C5FD1C3" w14:textId="77777777" w:rsidR="00690569" w:rsidRDefault="00690569" w:rsidP="00690569">
      <w:pPr>
        <w:numPr>
          <w:ilvl w:val="0"/>
          <w:numId w:val="5"/>
        </w:numPr>
      </w:pPr>
      <w:r>
        <w:t>Must be given a copy of the safety statement and allowed requested access to elements the safety folder.</w:t>
      </w:r>
    </w:p>
    <w:p w14:paraId="42FF0A78" w14:textId="77777777" w:rsidR="00690569" w:rsidRPr="002F3FB7" w:rsidRDefault="00690569" w:rsidP="00690569">
      <w:pPr>
        <w:numPr>
          <w:ilvl w:val="0"/>
          <w:numId w:val="5"/>
        </w:numPr>
      </w:pPr>
      <w:r w:rsidRPr="002F3FB7">
        <w:t>All users of the school must sign to state that they have read and comply with the Safety Statement (App. 2, 3 &amp; 4).</w:t>
      </w:r>
    </w:p>
    <w:p w14:paraId="4D417542" w14:textId="77777777" w:rsidR="00690569" w:rsidRDefault="00690569" w:rsidP="00690569"/>
    <w:p w14:paraId="633C52BF" w14:textId="77777777" w:rsidR="00690569" w:rsidRDefault="00690569" w:rsidP="00690569">
      <w:r>
        <w:rPr>
          <w:u w:val="single"/>
        </w:rPr>
        <w:t>Safety Folder</w:t>
      </w:r>
    </w:p>
    <w:p w14:paraId="1C3F4733" w14:textId="77777777" w:rsidR="00690569" w:rsidRDefault="00690569" w:rsidP="00690569">
      <w:r>
        <w:t>Must contain:</w:t>
      </w:r>
    </w:p>
    <w:p w14:paraId="429B32E3" w14:textId="77777777" w:rsidR="00690569" w:rsidRDefault="00690569" w:rsidP="00690569">
      <w:pPr>
        <w:numPr>
          <w:ilvl w:val="0"/>
          <w:numId w:val="6"/>
        </w:numPr>
        <w:tabs>
          <w:tab w:val="clear" w:pos="0"/>
          <w:tab w:val="num" w:pos="720"/>
        </w:tabs>
      </w:pPr>
      <w:r>
        <w:t>Policy</w:t>
      </w:r>
    </w:p>
    <w:p w14:paraId="56FC139E" w14:textId="77777777" w:rsidR="00690569" w:rsidRDefault="00690569" w:rsidP="00690569">
      <w:pPr>
        <w:numPr>
          <w:ilvl w:val="0"/>
          <w:numId w:val="6"/>
        </w:numPr>
        <w:tabs>
          <w:tab w:val="clear" w:pos="0"/>
          <w:tab w:val="num" w:pos="720"/>
        </w:tabs>
      </w:pPr>
      <w:r>
        <w:t>Statement</w:t>
      </w:r>
    </w:p>
    <w:p w14:paraId="1F89767B" w14:textId="77777777" w:rsidR="00690569" w:rsidRDefault="00690569" w:rsidP="00690569">
      <w:pPr>
        <w:numPr>
          <w:ilvl w:val="0"/>
          <w:numId w:val="6"/>
        </w:numPr>
        <w:tabs>
          <w:tab w:val="clear" w:pos="0"/>
          <w:tab w:val="num" w:pos="720"/>
        </w:tabs>
      </w:pPr>
      <w:r>
        <w:t>Maintenance and training details, schedules and record sheets</w:t>
      </w:r>
    </w:p>
    <w:p w14:paraId="77931D9A" w14:textId="77777777" w:rsidR="00690569" w:rsidRDefault="00690569" w:rsidP="00690569">
      <w:pPr>
        <w:numPr>
          <w:ilvl w:val="0"/>
          <w:numId w:val="6"/>
        </w:numPr>
        <w:tabs>
          <w:tab w:val="clear" w:pos="0"/>
          <w:tab w:val="num" w:pos="720"/>
        </w:tabs>
      </w:pPr>
      <w:r>
        <w:t>Fire drill records and schedules</w:t>
      </w:r>
    </w:p>
    <w:p w14:paraId="61E3A3BD" w14:textId="77777777" w:rsidR="00690569" w:rsidRDefault="00690569" w:rsidP="00690569">
      <w:pPr>
        <w:numPr>
          <w:ilvl w:val="0"/>
          <w:numId w:val="6"/>
        </w:numPr>
        <w:tabs>
          <w:tab w:val="clear" w:pos="0"/>
          <w:tab w:val="num" w:pos="720"/>
        </w:tabs>
      </w:pPr>
      <w:r>
        <w:t>Risk assessments</w:t>
      </w:r>
    </w:p>
    <w:p w14:paraId="750D812B" w14:textId="77777777" w:rsidR="00690569" w:rsidRDefault="00690569" w:rsidP="00690569">
      <w:pPr>
        <w:numPr>
          <w:ilvl w:val="0"/>
          <w:numId w:val="6"/>
        </w:numPr>
        <w:tabs>
          <w:tab w:val="clear" w:pos="0"/>
          <w:tab w:val="num" w:pos="720"/>
        </w:tabs>
      </w:pPr>
      <w:r>
        <w:t>Correspondence</w:t>
      </w:r>
    </w:p>
    <w:p w14:paraId="222143F6" w14:textId="77777777" w:rsidR="00690569" w:rsidRDefault="00690569" w:rsidP="00690569">
      <w:pPr>
        <w:numPr>
          <w:ilvl w:val="0"/>
          <w:numId w:val="6"/>
        </w:numPr>
        <w:tabs>
          <w:tab w:val="clear" w:pos="0"/>
          <w:tab w:val="num" w:pos="720"/>
        </w:tabs>
      </w:pPr>
      <w:r>
        <w:t>Rental groups and contractors forms</w:t>
      </w:r>
    </w:p>
    <w:p w14:paraId="7138F939" w14:textId="77777777" w:rsidR="00690569" w:rsidRDefault="00690569" w:rsidP="00690569">
      <w:pPr>
        <w:numPr>
          <w:ilvl w:val="0"/>
          <w:numId w:val="6"/>
        </w:numPr>
        <w:tabs>
          <w:tab w:val="clear" w:pos="0"/>
          <w:tab w:val="num" w:pos="720"/>
        </w:tabs>
      </w:pPr>
      <w:r>
        <w:t>Staff forms</w:t>
      </w:r>
    </w:p>
    <w:p w14:paraId="31BDFD23" w14:textId="77777777" w:rsidR="00690569" w:rsidRDefault="00690569" w:rsidP="00690569"/>
    <w:p w14:paraId="2208FEEA" w14:textId="77777777" w:rsidR="00690569" w:rsidRDefault="00690569" w:rsidP="00690569"/>
    <w:p w14:paraId="71AE40C2" w14:textId="77777777" w:rsidR="00690569" w:rsidRDefault="00690569" w:rsidP="00690569"/>
    <w:p w14:paraId="4E281619" w14:textId="77777777" w:rsidR="00690569" w:rsidRDefault="00690569" w:rsidP="00690569">
      <w:r>
        <w:rPr>
          <w:b/>
          <w:bCs/>
        </w:rPr>
        <w:t>8.0</w:t>
      </w:r>
      <w:r>
        <w:rPr>
          <w:b/>
          <w:bCs/>
        </w:rPr>
        <w:tab/>
        <w:t>Measuring Performance</w:t>
      </w:r>
    </w:p>
    <w:p w14:paraId="72E494AC" w14:textId="77777777" w:rsidR="00690569" w:rsidRDefault="00690569" w:rsidP="00690569"/>
    <w:p w14:paraId="46287149" w14:textId="77777777" w:rsidR="00690569" w:rsidRDefault="00690569" w:rsidP="00690569">
      <w:r>
        <w:t>The Board of Management of Caherea N.S. understand that continuous measuring, monitoring and evaluation of health, safety and welfare management is vital to providing a school that is safe for all its staff, pupils and visitors. Performance measurement will be conducted in the following ways:</w:t>
      </w:r>
    </w:p>
    <w:p w14:paraId="188EDF74" w14:textId="77777777" w:rsidR="00690569" w:rsidRDefault="00690569" w:rsidP="00690569"/>
    <w:p w14:paraId="3C1F2821" w14:textId="77777777" w:rsidR="00690569" w:rsidRDefault="00690569" w:rsidP="00690569">
      <w:pPr>
        <w:numPr>
          <w:ilvl w:val="0"/>
          <w:numId w:val="1"/>
        </w:numPr>
      </w:pPr>
      <w:r>
        <w:t>The health, safety and welfare officer will undertake a walk-through inspection of the school grounds, including all rooms, storage areas, boiler house and yard, once a term (App. 11).</w:t>
      </w:r>
    </w:p>
    <w:p w14:paraId="12533C4E" w14:textId="77777777" w:rsidR="00690569" w:rsidRDefault="00690569" w:rsidP="00690569">
      <w:pPr>
        <w:numPr>
          <w:ilvl w:val="0"/>
          <w:numId w:val="1"/>
        </w:numPr>
      </w:pPr>
      <w:r>
        <w:t>It is the responsibility of each staff member to inspect the furniture and equipment they are using, including those that the pupils under their supervision are using. Any defects or hazards should be reported to the health, safety and welfare officer.</w:t>
      </w:r>
    </w:p>
    <w:p w14:paraId="1E3D264C" w14:textId="77777777" w:rsidR="00690569" w:rsidRDefault="00690569" w:rsidP="00690569">
      <w:pPr>
        <w:numPr>
          <w:ilvl w:val="0"/>
          <w:numId w:val="1"/>
        </w:numPr>
      </w:pPr>
      <w:r>
        <w:t>A risk assessment must be undertaken for all reported hazards and the control measures required will be added to the Action List of the safety statement.</w:t>
      </w:r>
    </w:p>
    <w:p w14:paraId="2AF300A9" w14:textId="77777777" w:rsidR="00690569" w:rsidRDefault="00690569" w:rsidP="00690569">
      <w:pPr>
        <w:numPr>
          <w:ilvl w:val="0"/>
          <w:numId w:val="1"/>
        </w:numPr>
      </w:pPr>
      <w:r>
        <w:t>The principal's report to the Board of Management includes health, safety and welfare information to keep the board up-to-date with any changes to the management system.</w:t>
      </w:r>
    </w:p>
    <w:p w14:paraId="476D1F12" w14:textId="77777777" w:rsidR="00690569" w:rsidRDefault="00690569" w:rsidP="00690569">
      <w:pPr>
        <w:numPr>
          <w:ilvl w:val="0"/>
          <w:numId w:val="1"/>
        </w:numPr>
      </w:pPr>
      <w:r>
        <w:t>Preventative maintenance takes place for services, infrastructure and equipment (App. 11). Records of such are kept in the safety, health and welfare folder.</w:t>
      </w:r>
    </w:p>
    <w:p w14:paraId="404DE0E9" w14:textId="77777777" w:rsidR="00690569" w:rsidRDefault="00690569" w:rsidP="00690569"/>
    <w:p w14:paraId="5CC1AAB0" w14:textId="77777777" w:rsidR="00690569" w:rsidRDefault="00690569" w:rsidP="00690569"/>
    <w:p w14:paraId="06BA2FA7" w14:textId="77777777" w:rsidR="00690569" w:rsidRDefault="00690569" w:rsidP="00690569"/>
    <w:p w14:paraId="2FC2C773" w14:textId="77777777" w:rsidR="00690569" w:rsidRDefault="00690569" w:rsidP="00690569">
      <w:pPr>
        <w:rPr>
          <w:b/>
          <w:bCs/>
        </w:rPr>
      </w:pPr>
      <w:r>
        <w:rPr>
          <w:b/>
          <w:bCs/>
        </w:rPr>
        <w:t>9.0</w:t>
      </w:r>
      <w:r>
        <w:rPr>
          <w:b/>
          <w:bCs/>
        </w:rPr>
        <w:tab/>
        <w:t>Audit and Review</w:t>
      </w:r>
    </w:p>
    <w:p w14:paraId="5E6A5FF1" w14:textId="77777777" w:rsidR="00690569" w:rsidRDefault="00690569" w:rsidP="00690569">
      <w:pPr>
        <w:rPr>
          <w:b/>
          <w:bCs/>
        </w:rPr>
      </w:pPr>
    </w:p>
    <w:p w14:paraId="31EF803C" w14:textId="77777777" w:rsidR="00690569" w:rsidRDefault="00690569" w:rsidP="00690569">
      <w:r>
        <w:t>It is the policy of the Board of Management that auditing and reviewing of health, safety and welfare system is integral to the school management process.</w:t>
      </w:r>
    </w:p>
    <w:p w14:paraId="4C1755EA" w14:textId="77777777" w:rsidR="00690569" w:rsidRDefault="00690569" w:rsidP="00690569">
      <w:pPr>
        <w:numPr>
          <w:ilvl w:val="0"/>
          <w:numId w:val="2"/>
        </w:numPr>
      </w:pPr>
      <w:r>
        <w:t>A walk-through inspection of the school grounds will be undertaken once a term by the health, safety and welfare officer.</w:t>
      </w:r>
    </w:p>
    <w:p w14:paraId="3647BCDD" w14:textId="77777777" w:rsidR="00690569" w:rsidRDefault="00690569" w:rsidP="00690569">
      <w:pPr>
        <w:numPr>
          <w:ilvl w:val="0"/>
          <w:numId w:val="2"/>
        </w:numPr>
      </w:pPr>
      <w:r>
        <w:t>An audit of the school's safety management system will be undertaken annually by the health, safety and welfare officer.</w:t>
      </w:r>
    </w:p>
    <w:p w14:paraId="79252F5E" w14:textId="77777777" w:rsidR="00690569" w:rsidRDefault="00690569" w:rsidP="00690569">
      <w:pPr>
        <w:numPr>
          <w:ilvl w:val="0"/>
          <w:numId w:val="2"/>
        </w:numPr>
      </w:pPr>
      <w:r>
        <w:t xml:space="preserve">The health, safety and welfare officer and the Board must keep themselves up-to-date with </w:t>
      </w:r>
      <w:r>
        <w:lastRenderedPageBreak/>
        <w:t>any changes to legislation regarding health, safety and welfare.</w:t>
      </w:r>
    </w:p>
    <w:p w14:paraId="2297151F" w14:textId="77777777" w:rsidR="00690569" w:rsidRDefault="00690569" w:rsidP="00690569">
      <w:pPr>
        <w:numPr>
          <w:ilvl w:val="0"/>
          <w:numId w:val="2"/>
        </w:numPr>
      </w:pPr>
      <w:r>
        <w:t>A review of the health, safety and welfare statement will be undertaken annually by the health, safety and welfare officer and the Board. They should consider feedback from the school community, significant incidents, legislative requirements and/or other relevant developments. This should take place in May to afford time to apply for the Summer Works Grant.</w:t>
      </w:r>
    </w:p>
    <w:p w14:paraId="1912165D" w14:textId="77777777" w:rsidR="00690569" w:rsidRDefault="00690569" w:rsidP="00690569">
      <w:pPr>
        <w:numPr>
          <w:ilvl w:val="0"/>
          <w:numId w:val="2"/>
        </w:numPr>
      </w:pPr>
      <w:r>
        <w:t>Health, safety and welfare issues will be discussed at a staff meeting as part of our school-</w:t>
      </w:r>
      <w:proofErr w:type="spellStart"/>
      <w:r>
        <w:t>self evaluation</w:t>
      </w:r>
      <w:proofErr w:type="spellEnd"/>
      <w:r>
        <w:t xml:space="preserve"> and planning process. This meeting must occur prior to aforementioned audit of the school's safety system and the review of the health, safety and welfare statement.</w:t>
      </w:r>
    </w:p>
    <w:p w14:paraId="65F0A7ED" w14:textId="77777777" w:rsidR="00690569" w:rsidRDefault="00690569" w:rsidP="00690569">
      <w:pPr>
        <w:numPr>
          <w:ilvl w:val="0"/>
          <w:numId w:val="2"/>
        </w:numPr>
      </w:pPr>
      <w:r>
        <w:t>The principal's report to the Board of Management includes health, safety and welfare information to keep the board up-to-date with any changes to the management system.</w:t>
      </w:r>
    </w:p>
    <w:p w14:paraId="5C672D80" w14:textId="77777777" w:rsidR="00690569" w:rsidRDefault="00690569" w:rsidP="00690569"/>
    <w:p w14:paraId="7D4971BF" w14:textId="77777777" w:rsidR="00690569" w:rsidRDefault="00690569" w:rsidP="00690569"/>
    <w:p w14:paraId="059D9BF5" w14:textId="77777777" w:rsidR="00690569" w:rsidRDefault="00690569" w:rsidP="00690569"/>
    <w:p w14:paraId="0A74CB51" w14:textId="77777777" w:rsidR="00690569" w:rsidRPr="003B2C1B" w:rsidRDefault="00690569" w:rsidP="00690569">
      <w:pPr>
        <w:rPr>
          <w:rFonts w:cstheme="minorHAnsi"/>
          <w:b/>
        </w:rPr>
      </w:pPr>
      <w:r w:rsidRPr="003B2C1B">
        <w:rPr>
          <w:rFonts w:cstheme="minorHAnsi"/>
          <w:b/>
        </w:rPr>
        <w:t>Ratification</w:t>
      </w:r>
    </w:p>
    <w:p w14:paraId="3DA89694" w14:textId="77777777" w:rsidR="00690569" w:rsidRPr="003B2C1B" w:rsidRDefault="00690569" w:rsidP="00690569">
      <w:pPr>
        <w:rPr>
          <w:rFonts w:cstheme="minorHAnsi"/>
          <w:b/>
        </w:rPr>
      </w:pPr>
    </w:p>
    <w:p w14:paraId="07A56F6E" w14:textId="77777777" w:rsidR="00690569" w:rsidRDefault="00690569" w:rsidP="00690569">
      <w:pPr>
        <w:rPr>
          <w:rFonts w:cstheme="minorHAnsi"/>
        </w:rPr>
      </w:pPr>
      <w:r w:rsidRPr="003B2C1B">
        <w:rPr>
          <w:rFonts w:cstheme="minorHAnsi"/>
        </w:rPr>
        <w:t xml:space="preserve">This policy was discussed and ratified at the Board of Management Meeting. </w:t>
      </w:r>
    </w:p>
    <w:p w14:paraId="7419ACDE" w14:textId="77777777" w:rsidR="00DC3FD4" w:rsidRPr="003B2C1B" w:rsidRDefault="00DC3FD4" w:rsidP="00690569">
      <w:pPr>
        <w:rPr>
          <w:rFonts w:cstheme="minorHAnsi"/>
        </w:rPr>
      </w:pPr>
    </w:p>
    <w:p w14:paraId="70B08342" w14:textId="77777777" w:rsidR="00690569" w:rsidRPr="003B2C1B" w:rsidRDefault="00690569" w:rsidP="00690569">
      <w:pPr>
        <w:rPr>
          <w:rFonts w:cstheme="minorHAnsi"/>
        </w:rPr>
      </w:pPr>
    </w:p>
    <w:p w14:paraId="3EA872F0" w14:textId="7821A4DA" w:rsidR="00690569" w:rsidRPr="003B2C1B" w:rsidRDefault="00690569" w:rsidP="00690569">
      <w:pPr>
        <w:rPr>
          <w:rFonts w:cstheme="minorHAnsi"/>
        </w:rPr>
      </w:pPr>
      <w:r w:rsidRPr="003B2C1B">
        <w:rPr>
          <w:rFonts w:cstheme="minorHAnsi"/>
        </w:rPr>
        <w:t>Signed:</w:t>
      </w:r>
      <w:r w:rsidRPr="003B2C1B">
        <w:rPr>
          <w:rFonts w:cstheme="minorHAnsi"/>
        </w:rPr>
        <w:tab/>
      </w:r>
      <w:r w:rsidR="00074BA6">
        <w:rPr>
          <w:rFonts w:cstheme="minorHAnsi"/>
        </w:rPr>
        <w:t>Cora Kelly</w:t>
      </w:r>
      <w:r w:rsidR="00074BA6">
        <w:rPr>
          <w:rFonts w:cstheme="minorHAnsi"/>
        </w:rPr>
        <w:tab/>
      </w:r>
      <w:r w:rsidR="00074BA6">
        <w:rPr>
          <w:rFonts w:cstheme="minorHAnsi"/>
        </w:rPr>
        <w:tab/>
      </w:r>
      <w:r>
        <w:rPr>
          <w:rFonts w:cstheme="minorHAnsi"/>
        </w:rPr>
        <w:tab/>
      </w:r>
      <w:r w:rsidRPr="003B2C1B">
        <w:rPr>
          <w:rFonts w:cstheme="minorHAnsi"/>
        </w:rPr>
        <w:tab/>
        <w:t>Chairperson</w:t>
      </w:r>
      <w:r w:rsidR="00CC0D8D">
        <w:rPr>
          <w:rFonts w:cstheme="minorHAnsi"/>
        </w:rPr>
        <w:t>,</w:t>
      </w:r>
      <w:r>
        <w:rPr>
          <w:rFonts w:cstheme="minorHAnsi"/>
        </w:rPr>
        <w:t xml:space="preserve"> Board of Management</w:t>
      </w:r>
    </w:p>
    <w:p w14:paraId="5F4E33AF" w14:textId="77777777" w:rsidR="00690569" w:rsidRPr="003B2C1B" w:rsidRDefault="00690569" w:rsidP="00690569">
      <w:pPr>
        <w:rPr>
          <w:rFonts w:cstheme="minorHAnsi"/>
        </w:rPr>
      </w:pPr>
      <w:r w:rsidRPr="003B2C1B">
        <w:rPr>
          <w:rFonts w:cstheme="minorHAnsi"/>
        </w:rPr>
        <w:tab/>
        <w:t xml:space="preserve"> </w:t>
      </w:r>
      <w:r w:rsidRPr="003B2C1B">
        <w:rPr>
          <w:rFonts w:cstheme="minorHAnsi"/>
        </w:rPr>
        <w:tab/>
      </w:r>
      <w:r w:rsidRPr="003B2C1B">
        <w:rPr>
          <w:rFonts w:cstheme="minorHAnsi"/>
        </w:rPr>
        <w:tab/>
      </w:r>
    </w:p>
    <w:p w14:paraId="562199E3" w14:textId="3660331F" w:rsidR="00690569" w:rsidRPr="003B2C1B" w:rsidRDefault="00074BA6" w:rsidP="00690569">
      <w:pPr>
        <w:ind w:left="730" w:firstLine="710"/>
        <w:rPr>
          <w:rFonts w:cstheme="minorHAnsi"/>
        </w:rPr>
      </w:pPr>
      <w:proofErr w:type="spellStart"/>
      <w:r>
        <w:rPr>
          <w:rFonts w:cstheme="minorHAnsi"/>
        </w:rPr>
        <w:t>Maolíosa</w:t>
      </w:r>
      <w:proofErr w:type="spellEnd"/>
      <w:r>
        <w:rPr>
          <w:rFonts w:cstheme="minorHAnsi"/>
        </w:rPr>
        <w:t xml:space="preserve"> Quinn</w:t>
      </w:r>
      <w:r>
        <w:rPr>
          <w:rFonts w:cstheme="minorHAnsi"/>
        </w:rPr>
        <w:tab/>
      </w:r>
      <w:r w:rsidR="00690569" w:rsidRPr="003B2C1B">
        <w:rPr>
          <w:rFonts w:cstheme="minorHAnsi"/>
        </w:rPr>
        <w:tab/>
      </w:r>
      <w:r w:rsidR="00690569" w:rsidRPr="003B2C1B">
        <w:rPr>
          <w:rFonts w:cstheme="minorHAnsi"/>
        </w:rPr>
        <w:tab/>
        <w:t>Principal</w:t>
      </w:r>
    </w:p>
    <w:p w14:paraId="62198715" w14:textId="77777777" w:rsidR="00690569" w:rsidRPr="003B2C1B" w:rsidRDefault="00690569" w:rsidP="00690569">
      <w:pPr>
        <w:rPr>
          <w:rFonts w:cstheme="minorHAnsi"/>
        </w:rPr>
      </w:pPr>
    </w:p>
    <w:p w14:paraId="086026DF" w14:textId="219C376A" w:rsidR="00690569" w:rsidRDefault="00690569" w:rsidP="00690569">
      <w:pPr>
        <w:rPr>
          <w:b/>
          <w:bCs/>
        </w:rPr>
      </w:pPr>
      <w:r w:rsidRPr="003B2C1B">
        <w:rPr>
          <w:rFonts w:cstheme="minorHAnsi"/>
        </w:rPr>
        <w:t xml:space="preserve">Date: </w:t>
      </w:r>
      <w:r w:rsidRPr="003B2C1B">
        <w:rPr>
          <w:rFonts w:cstheme="minorHAnsi"/>
        </w:rPr>
        <w:tab/>
      </w:r>
      <w:r w:rsidRPr="003B2C1B">
        <w:rPr>
          <w:rFonts w:cstheme="minorHAnsi"/>
        </w:rPr>
        <w:tab/>
      </w:r>
      <w:r w:rsidR="00074BA6">
        <w:rPr>
          <w:rFonts w:cstheme="minorHAnsi"/>
        </w:rPr>
        <w:t>20</w:t>
      </w:r>
      <w:r w:rsidR="00074BA6" w:rsidRPr="00074BA6">
        <w:rPr>
          <w:rFonts w:cstheme="minorHAnsi"/>
          <w:vertAlign w:val="superscript"/>
        </w:rPr>
        <w:t>th</w:t>
      </w:r>
      <w:r w:rsidR="00074BA6">
        <w:rPr>
          <w:rFonts w:cstheme="minorHAnsi"/>
        </w:rPr>
        <w:t xml:space="preserve"> June 2025</w:t>
      </w:r>
    </w:p>
    <w:p w14:paraId="6BBFDE40" w14:textId="77777777" w:rsidR="00690569" w:rsidRDefault="00690569" w:rsidP="00690569">
      <w:pPr>
        <w:jc w:val="center"/>
        <w:rPr>
          <w:b/>
          <w:bCs/>
        </w:rPr>
      </w:pPr>
    </w:p>
    <w:p w14:paraId="669C9210" w14:textId="77777777" w:rsidR="00690569" w:rsidRDefault="00690569" w:rsidP="00690569">
      <w:pPr>
        <w:jc w:val="center"/>
        <w:rPr>
          <w:b/>
          <w:bCs/>
        </w:rPr>
      </w:pPr>
    </w:p>
    <w:p w14:paraId="4BB0C718" w14:textId="77777777" w:rsidR="00690569" w:rsidRDefault="00690569" w:rsidP="00690569">
      <w:pPr>
        <w:jc w:val="center"/>
        <w:rPr>
          <w:b/>
          <w:bCs/>
        </w:rPr>
      </w:pPr>
    </w:p>
    <w:p w14:paraId="4DB006BD" w14:textId="77777777" w:rsidR="00690569" w:rsidRDefault="00690569" w:rsidP="00690569">
      <w:pPr>
        <w:jc w:val="center"/>
        <w:rPr>
          <w:b/>
          <w:bCs/>
        </w:rPr>
      </w:pPr>
    </w:p>
    <w:p w14:paraId="0259BC86" w14:textId="77777777" w:rsidR="00690569" w:rsidRDefault="00690569" w:rsidP="00690569">
      <w:pPr>
        <w:jc w:val="center"/>
        <w:rPr>
          <w:b/>
          <w:bCs/>
        </w:rPr>
      </w:pPr>
    </w:p>
    <w:p w14:paraId="2D8AAFA0" w14:textId="77777777" w:rsidR="00690569" w:rsidRDefault="00690569" w:rsidP="00690569">
      <w:pPr>
        <w:jc w:val="center"/>
        <w:rPr>
          <w:b/>
          <w:bCs/>
        </w:rPr>
      </w:pPr>
    </w:p>
    <w:p w14:paraId="214EEDB2" w14:textId="77777777" w:rsidR="00690569" w:rsidRDefault="00690569" w:rsidP="00690569">
      <w:pPr>
        <w:jc w:val="center"/>
        <w:rPr>
          <w:b/>
          <w:bCs/>
        </w:rPr>
      </w:pPr>
    </w:p>
    <w:p w14:paraId="103AC41F" w14:textId="77777777" w:rsidR="00690569" w:rsidRDefault="00690569" w:rsidP="00690569">
      <w:pPr>
        <w:jc w:val="center"/>
        <w:rPr>
          <w:b/>
          <w:bCs/>
        </w:rPr>
      </w:pPr>
    </w:p>
    <w:p w14:paraId="641E1523" w14:textId="77777777" w:rsidR="00690569" w:rsidRDefault="00690569" w:rsidP="00690569">
      <w:pPr>
        <w:jc w:val="center"/>
        <w:rPr>
          <w:b/>
          <w:bCs/>
        </w:rPr>
      </w:pPr>
    </w:p>
    <w:p w14:paraId="1D054705" w14:textId="77777777" w:rsidR="00690569" w:rsidRDefault="00690569" w:rsidP="00690569">
      <w:pPr>
        <w:jc w:val="center"/>
        <w:rPr>
          <w:b/>
          <w:bCs/>
        </w:rPr>
      </w:pPr>
    </w:p>
    <w:p w14:paraId="157A1679" w14:textId="77777777" w:rsidR="00690569" w:rsidRDefault="00690569" w:rsidP="00690569">
      <w:pPr>
        <w:jc w:val="center"/>
        <w:rPr>
          <w:b/>
          <w:bCs/>
        </w:rPr>
      </w:pPr>
    </w:p>
    <w:p w14:paraId="73A6085F" w14:textId="77777777" w:rsidR="00690569" w:rsidRDefault="00690569" w:rsidP="00690569">
      <w:pPr>
        <w:jc w:val="center"/>
        <w:rPr>
          <w:b/>
          <w:bCs/>
        </w:rPr>
      </w:pPr>
    </w:p>
    <w:p w14:paraId="5576320A" w14:textId="77777777" w:rsidR="00690569" w:rsidRDefault="00690569" w:rsidP="00690569">
      <w:pPr>
        <w:jc w:val="center"/>
        <w:rPr>
          <w:b/>
          <w:bCs/>
        </w:rPr>
      </w:pPr>
    </w:p>
    <w:p w14:paraId="3EAF432F" w14:textId="77777777" w:rsidR="00690569" w:rsidRDefault="00690569" w:rsidP="00690569">
      <w:pPr>
        <w:jc w:val="center"/>
        <w:rPr>
          <w:b/>
          <w:bCs/>
        </w:rPr>
      </w:pPr>
    </w:p>
    <w:p w14:paraId="7F9EE2CE" w14:textId="77777777" w:rsidR="00690569" w:rsidRDefault="00690569" w:rsidP="00690569">
      <w:pPr>
        <w:jc w:val="center"/>
        <w:rPr>
          <w:b/>
          <w:bCs/>
        </w:rPr>
      </w:pPr>
    </w:p>
    <w:p w14:paraId="19983E7E" w14:textId="77777777" w:rsidR="00690569" w:rsidRDefault="00690569" w:rsidP="00690569">
      <w:pPr>
        <w:jc w:val="center"/>
        <w:rPr>
          <w:b/>
          <w:bCs/>
        </w:rPr>
      </w:pPr>
    </w:p>
    <w:p w14:paraId="666C52E0" w14:textId="77777777" w:rsidR="00690569" w:rsidRDefault="00690569" w:rsidP="00690569">
      <w:pPr>
        <w:jc w:val="center"/>
        <w:rPr>
          <w:b/>
          <w:bCs/>
        </w:rPr>
      </w:pPr>
    </w:p>
    <w:p w14:paraId="75020738" w14:textId="77777777" w:rsidR="00690569" w:rsidRDefault="00690569" w:rsidP="00690569">
      <w:pPr>
        <w:jc w:val="center"/>
        <w:rPr>
          <w:b/>
          <w:bCs/>
        </w:rPr>
      </w:pPr>
    </w:p>
    <w:p w14:paraId="349BA9F4" w14:textId="77777777" w:rsidR="00690569" w:rsidRDefault="00690569" w:rsidP="00690569">
      <w:pPr>
        <w:jc w:val="center"/>
        <w:rPr>
          <w:b/>
          <w:bCs/>
        </w:rPr>
      </w:pPr>
    </w:p>
    <w:p w14:paraId="216FA302" w14:textId="77777777" w:rsidR="00690569" w:rsidRDefault="00690569" w:rsidP="00690569">
      <w:pPr>
        <w:jc w:val="center"/>
        <w:rPr>
          <w:b/>
          <w:bCs/>
        </w:rPr>
      </w:pPr>
    </w:p>
    <w:p w14:paraId="25B77878" w14:textId="77777777" w:rsidR="00690569" w:rsidRDefault="00690569" w:rsidP="00690569">
      <w:pPr>
        <w:jc w:val="center"/>
        <w:rPr>
          <w:b/>
          <w:bCs/>
        </w:rPr>
      </w:pPr>
    </w:p>
    <w:p w14:paraId="2015BE33" w14:textId="77777777" w:rsidR="00690569" w:rsidRDefault="00690569" w:rsidP="00690569">
      <w:pPr>
        <w:jc w:val="center"/>
        <w:rPr>
          <w:b/>
          <w:bCs/>
        </w:rPr>
      </w:pPr>
    </w:p>
    <w:p w14:paraId="49D935B3" w14:textId="77777777" w:rsidR="00DC3FD4" w:rsidRDefault="00DC3FD4" w:rsidP="00690569">
      <w:pPr>
        <w:jc w:val="center"/>
        <w:rPr>
          <w:b/>
          <w:bCs/>
        </w:rPr>
      </w:pPr>
    </w:p>
    <w:p w14:paraId="3FAE451B" w14:textId="77777777" w:rsidR="00DC3FD4" w:rsidRDefault="00DC3FD4" w:rsidP="00690569">
      <w:pPr>
        <w:jc w:val="center"/>
        <w:rPr>
          <w:b/>
          <w:bCs/>
        </w:rPr>
      </w:pPr>
    </w:p>
    <w:p w14:paraId="132F10F5" w14:textId="77777777" w:rsidR="00DC3FD4" w:rsidRDefault="00DC3FD4" w:rsidP="00690569">
      <w:pPr>
        <w:jc w:val="center"/>
        <w:rPr>
          <w:b/>
          <w:bCs/>
        </w:rPr>
      </w:pPr>
    </w:p>
    <w:p w14:paraId="12C2D924" w14:textId="77777777" w:rsidR="00DC3FD4" w:rsidRDefault="00DC3FD4" w:rsidP="00690569">
      <w:pPr>
        <w:jc w:val="center"/>
        <w:rPr>
          <w:b/>
          <w:bCs/>
        </w:rPr>
      </w:pPr>
    </w:p>
    <w:p w14:paraId="1CB28F8B" w14:textId="77777777" w:rsidR="00DC3FD4" w:rsidRDefault="00DC3FD4" w:rsidP="00690569">
      <w:pPr>
        <w:jc w:val="center"/>
        <w:rPr>
          <w:b/>
          <w:bCs/>
        </w:rPr>
      </w:pPr>
    </w:p>
    <w:p w14:paraId="016563A3" w14:textId="77777777" w:rsidR="00DC3FD4" w:rsidRDefault="00DC3FD4" w:rsidP="00690569">
      <w:pPr>
        <w:jc w:val="center"/>
        <w:rPr>
          <w:b/>
          <w:bCs/>
        </w:rPr>
      </w:pPr>
    </w:p>
    <w:p w14:paraId="1FE5E945" w14:textId="77777777" w:rsidR="00DC3FD4" w:rsidRDefault="00DC3FD4" w:rsidP="00690569">
      <w:pPr>
        <w:jc w:val="center"/>
        <w:rPr>
          <w:b/>
          <w:bCs/>
        </w:rPr>
      </w:pPr>
    </w:p>
    <w:p w14:paraId="3ABE21A8" w14:textId="7D2E6891" w:rsidR="00690569" w:rsidRDefault="00690569" w:rsidP="00690569">
      <w:pPr>
        <w:jc w:val="center"/>
        <w:rPr>
          <w:b/>
          <w:bCs/>
        </w:rPr>
      </w:pPr>
      <w:r>
        <w:rPr>
          <w:b/>
          <w:bCs/>
        </w:rPr>
        <w:t>Appendices</w:t>
      </w:r>
    </w:p>
    <w:p w14:paraId="515C65B7" w14:textId="77777777" w:rsidR="00690569" w:rsidRDefault="00690569" w:rsidP="00690569">
      <w:pPr>
        <w:rPr>
          <w:b/>
          <w:bCs/>
        </w:rPr>
      </w:pPr>
    </w:p>
    <w:p w14:paraId="3611FB84" w14:textId="77777777" w:rsidR="00690569" w:rsidRDefault="00690569" w:rsidP="00690569">
      <w:pPr>
        <w:rPr>
          <w:b/>
          <w:bCs/>
        </w:rPr>
      </w:pPr>
    </w:p>
    <w:p w14:paraId="6AEAD3A3" w14:textId="77777777" w:rsidR="00690569" w:rsidRDefault="00690569" w:rsidP="00690569">
      <w:pPr>
        <w:rPr>
          <w:b/>
          <w:bCs/>
        </w:rPr>
      </w:pPr>
    </w:p>
    <w:p w14:paraId="4DC60881" w14:textId="77777777" w:rsidR="00690569" w:rsidRDefault="00690569" w:rsidP="00690569">
      <w:pPr>
        <w:rPr>
          <w:b/>
          <w:bCs/>
        </w:rPr>
      </w:pPr>
    </w:p>
    <w:p w14:paraId="4141131B" w14:textId="77777777" w:rsidR="00690569" w:rsidRDefault="00690569" w:rsidP="00690569">
      <w:pPr>
        <w:rPr>
          <w:b/>
          <w:bCs/>
        </w:rPr>
      </w:pPr>
      <w:r>
        <w:rPr>
          <w:b/>
          <w:bCs/>
        </w:rPr>
        <w:t>Appendix 1</w:t>
      </w:r>
    </w:p>
    <w:p w14:paraId="7886CF44" w14:textId="77777777" w:rsidR="00690569" w:rsidRDefault="00690569" w:rsidP="00690569">
      <w:pPr>
        <w:rPr>
          <w:b/>
          <w:bCs/>
        </w:rPr>
      </w:pPr>
    </w:p>
    <w:p w14:paraId="66CA6973" w14:textId="77777777" w:rsidR="00690569" w:rsidRDefault="00690569" w:rsidP="00690569">
      <w:pPr>
        <w:ind w:left="1418" w:firstLine="709"/>
        <w:rPr>
          <w:b/>
          <w:bCs/>
        </w:rPr>
      </w:pPr>
      <w:r>
        <w:rPr>
          <w:b/>
          <w:bCs/>
        </w:rPr>
        <w:t>Maintenance Schedule for Safety, Health and Welfare</w:t>
      </w:r>
    </w:p>
    <w:p w14:paraId="7E3C4374" w14:textId="77777777" w:rsidR="00690569" w:rsidRDefault="00690569" w:rsidP="00690569">
      <w:pPr>
        <w:jc w:val="center"/>
        <w:rPr>
          <w:b/>
          <w:bCs/>
        </w:rPr>
      </w:pPr>
    </w:p>
    <w:p w14:paraId="68F4C1CF" w14:textId="77777777" w:rsidR="00690569" w:rsidRDefault="00690569" w:rsidP="00690569">
      <w:pPr>
        <w:jc w:val="center"/>
        <w:rPr>
          <w:b/>
          <w:bCs/>
        </w:rPr>
      </w:pPr>
    </w:p>
    <w:tbl>
      <w:tblPr>
        <w:tblW w:w="5000" w:type="pct"/>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5" w:type="dxa"/>
          <w:left w:w="55" w:type="dxa"/>
          <w:bottom w:w="55" w:type="dxa"/>
          <w:right w:w="55" w:type="dxa"/>
        </w:tblCellMar>
        <w:tblLook w:val="0000" w:firstRow="0" w:lastRow="0" w:firstColumn="0" w:lastColumn="0" w:noHBand="0" w:noVBand="0"/>
      </w:tblPr>
      <w:tblGrid>
        <w:gridCol w:w="2432"/>
        <w:gridCol w:w="2786"/>
        <w:gridCol w:w="1634"/>
        <w:gridCol w:w="2780"/>
      </w:tblGrid>
      <w:tr w:rsidR="00690569" w14:paraId="0131734C" w14:textId="77777777" w:rsidTr="00795168">
        <w:tc>
          <w:tcPr>
            <w:tcW w:w="1263" w:type="pct"/>
            <w:shd w:val="clear" w:color="auto" w:fill="auto"/>
          </w:tcPr>
          <w:p w14:paraId="10BC0808" w14:textId="77777777" w:rsidR="00690569" w:rsidRDefault="00690569" w:rsidP="00795168">
            <w:pPr>
              <w:pStyle w:val="TableContents"/>
              <w:rPr>
                <w:b/>
                <w:bCs/>
                <w:sz w:val="20"/>
                <w:szCs w:val="20"/>
              </w:rPr>
            </w:pPr>
            <w:r>
              <w:rPr>
                <w:b/>
                <w:bCs/>
                <w:sz w:val="20"/>
                <w:szCs w:val="20"/>
              </w:rPr>
              <w:t>Area of maintenance</w:t>
            </w:r>
          </w:p>
        </w:tc>
        <w:tc>
          <w:tcPr>
            <w:tcW w:w="1446" w:type="pct"/>
            <w:shd w:val="clear" w:color="auto" w:fill="auto"/>
          </w:tcPr>
          <w:p w14:paraId="188CC89E" w14:textId="77777777" w:rsidR="00690569" w:rsidRDefault="00690569" w:rsidP="00795168">
            <w:pPr>
              <w:pStyle w:val="TableContents"/>
              <w:rPr>
                <w:b/>
                <w:bCs/>
                <w:sz w:val="20"/>
                <w:szCs w:val="20"/>
              </w:rPr>
            </w:pPr>
            <w:r>
              <w:rPr>
                <w:b/>
                <w:bCs/>
                <w:sz w:val="20"/>
                <w:szCs w:val="20"/>
              </w:rPr>
              <w:t>Company</w:t>
            </w:r>
          </w:p>
          <w:p w14:paraId="6BF9013B" w14:textId="77777777" w:rsidR="00690569" w:rsidRDefault="00690569" w:rsidP="00795168">
            <w:pPr>
              <w:pStyle w:val="TableContents"/>
              <w:rPr>
                <w:b/>
                <w:bCs/>
                <w:sz w:val="20"/>
                <w:szCs w:val="20"/>
              </w:rPr>
            </w:pPr>
          </w:p>
        </w:tc>
        <w:tc>
          <w:tcPr>
            <w:tcW w:w="848" w:type="pct"/>
            <w:shd w:val="clear" w:color="auto" w:fill="auto"/>
          </w:tcPr>
          <w:p w14:paraId="4AB1183D" w14:textId="77777777" w:rsidR="00690569" w:rsidRDefault="00690569" w:rsidP="00795168">
            <w:pPr>
              <w:pStyle w:val="TableContents"/>
              <w:rPr>
                <w:b/>
                <w:bCs/>
                <w:sz w:val="20"/>
                <w:szCs w:val="20"/>
              </w:rPr>
            </w:pPr>
            <w:r>
              <w:rPr>
                <w:b/>
                <w:bCs/>
                <w:sz w:val="20"/>
                <w:szCs w:val="20"/>
              </w:rPr>
              <w:t>Contact details</w:t>
            </w:r>
          </w:p>
        </w:tc>
        <w:tc>
          <w:tcPr>
            <w:tcW w:w="1443" w:type="pct"/>
            <w:shd w:val="clear" w:color="auto" w:fill="auto"/>
          </w:tcPr>
          <w:p w14:paraId="06FBB3E8" w14:textId="77777777" w:rsidR="00690569" w:rsidRDefault="00690569" w:rsidP="00795168">
            <w:pPr>
              <w:pStyle w:val="TableContents"/>
              <w:rPr>
                <w:b/>
                <w:bCs/>
                <w:sz w:val="20"/>
                <w:szCs w:val="20"/>
              </w:rPr>
            </w:pPr>
            <w:r>
              <w:rPr>
                <w:b/>
                <w:bCs/>
                <w:sz w:val="20"/>
                <w:szCs w:val="20"/>
              </w:rPr>
              <w:t>Frequency of maintenance</w:t>
            </w:r>
          </w:p>
        </w:tc>
      </w:tr>
      <w:tr w:rsidR="00690569" w14:paraId="45E58F48" w14:textId="77777777" w:rsidTr="00795168">
        <w:tc>
          <w:tcPr>
            <w:tcW w:w="1263" w:type="pct"/>
            <w:shd w:val="clear" w:color="auto" w:fill="auto"/>
          </w:tcPr>
          <w:p w14:paraId="6120DDEF" w14:textId="77777777" w:rsidR="00690569" w:rsidRDefault="00690569" w:rsidP="00795168">
            <w:pPr>
              <w:pStyle w:val="TableContents"/>
              <w:rPr>
                <w:sz w:val="20"/>
                <w:szCs w:val="20"/>
              </w:rPr>
            </w:pPr>
            <w:r>
              <w:rPr>
                <w:sz w:val="20"/>
                <w:szCs w:val="20"/>
              </w:rPr>
              <w:t xml:space="preserve">Fire Safety Maintenance  </w:t>
            </w:r>
          </w:p>
        </w:tc>
        <w:tc>
          <w:tcPr>
            <w:tcW w:w="1446" w:type="pct"/>
            <w:shd w:val="clear" w:color="auto" w:fill="auto"/>
          </w:tcPr>
          <w:p w14:paraId="44EF03ED" w14:textId="77777777" w:rsidR="00690569" w:rsidRDefault="00690569" w:rsidP="00795168">
            <w:pPr>
              <w:pStyle w:val="TableContents"/>
              <w:rPr>
                <w:color w:val="000000"/>
                <w:sz w:val="20"/>
                <w:szCs w:val="20"/>
              </w:rPr>
            </w:pPr>
            <w:r>
              <w:rPr>
                <w:sz w:val="20"/>
                <w:szCs w:val="20"/>
              </w:rPr>
              <w:t>McMahon Security Systems</w:t>
            </w:r>
          </w:p>
        </w:tc>
        <w:tc>
          <w:tcPr>
            <w:tcW w:w="848" w:type="pct"/>
            <w:shd w:val="clear" w:color="auto" w:fill="auto"/>
          </w:tcPr>
          <w:p w14:paraId="207661D5" w14:textId="77777777" w:rsidR="00690569" w:rsidRDefault="00690569" w:rsidP="00795168">
            <w:pPr>
              <w:pStyle w:val="TableContents"/>
              <w:rPr>
                <w:color w:val="000000"/>
                <w:sz w:val="20"/>
                <w:szCs w:val="20"/>
              </w:rPr>
            </w:pPr>
            <w:r>
              <w:rPr>
                <w:color w:val="000000"/>
                <w:sz w:val="20"/>
                <w:szCs w:val="20"/>
              </w:rPr>
              <w:t>065 9050820</w:t>
            </w:r>
          </w:p>
          <w:p w14:paraId="7893EDD6" w14:textId="77777777" w:rsidR="00690569" w:rsidRDefault="00690569" w:rsidP="00795168">
            <w:pPr>
              <w:pStyle w:val="TableContents"/>
              <w:rPr>
                <w:sz w:val="20"/>
                <w:szCs w:val="20"/>
              </w:rPr>
            </w:pPr>
            <w:r>
              <w:rPr>
                <w:color w:val="000000"/>
                <w:sz w:val="20"/>
                <w:szCs w:val="20"/>
              </w:rPr>
              <w:t>087 671 0288</w:t>
            </w:r>
          </w:p>
        </w:tc>
        <w:tc>
          <w:tcPr>
            <w:tcW w:w="1443" w:type="pct"/>
            <w:shd w:val="clear" w:color="auto" w:fill="auto"/>
          </w:tcPr>
          <w:p w14:paraId="5E181331" w14:textId="77777777" w:rsidR="00690569" w:rsidRDefault="00690569" w:rsidP="00795168">
            <w:pPr>
              <w:pStyle w:val="TableContents"/>
              <w:rPr>
                <w:sz w:val="20"/>
                <w:szCs w:val="20"/>
              </w:rPr>
            </w:pPr>
            <w:r>
              <w:rPr>
                <w:sz w:val="20"/>
                <w:szCs w:val="20"/>
              </w:rPr>
              <w:t>Once a year</w:t>
            </w:r>
          </w:p>
          <w:p w14:paraId="5CA520BB" w14:textId="77777777" w:rsidR="00690569" w:rsidRDefault="00690569" w:rsidP="00795168">
            <w:pPr>
              <w:pStyle w:val="TableContents"/>
              <w:rPr>
                <w:sz w:val="20"/>
                <w:szCs w:val="20"/>
              </w:rPr>
            </w:pPr>
          </w:p>
        </w:tc>
      </w:tr>
      <w:tr w:rsidR="00690569" w14:paraId="45ECC0F1" w14:textId="77777777" w:rsidTr="00795168">
        <w:tc>
          <w:tcPr>
            <w:tcW w:w="1263" w:type="pct"/>
            <w:shd w:val="clear" w:color="auto" w:fill="auto"/>
          </w:tcPr>
          <w:p w14:paraId="12B6A5D6" w14:textId="77777777" w:rsidR="00690569" w:rsidRDefault="00690569" w:rsidP="00795168">
            <w:pPr>
              <w:pStyle w:val="TableContents"/>
              <w:rPr>
                <w:sz w:val="20"/>
                <w:szCs w:val="20"/>
              </w:rPr>
            </w:pPr>
            <w:r>
              <w:rPr>
                <w:sz w:val="20"/>
                <w:szCs w:val="20"/>
              </w:rPr>
              <w:t>Fire Drill</w:t>
            </w:r>
          </w:p>
        </w:tc>
        <w:tc>
          <w:tcPr>
            <w:tcW w:w="1446" w:type="pct"/>
            <w:shd w:val="clear" w:color="auto" w:fill="auto"/>
          </w:tcPr>
          <w:p w14:paraId="0404ACB5" w14:textId="77777777" w:rsidR="00690569" w:rsidRDefault="00690569" w:rsidP="00795168">
            <w:pPr>
              <w:pStyle w:val="TableContents"/>
              <w:rPr>
                <w:sz w:val="20"/>
                <w:szCs w:val="20"/>
              </w:rPr>
            </w:pPr>
            <w:r>
              <w:rPr>
                <w:sz w:val="20"/>
                <w:szCs w:val="20"/>
              </w:rPr>
              <w:t>School Principal</w:t>
            </w:r>
          </w:p>
        </w:tc>
        <w:tc>
          <w:tcPr>
            <w:tcW w:w="848" w:type="pct"/>
            <w:shd w:val="clear" w:color="auto" w:fill="auto"/>
          </w:tcPr>
          <w:p w14:paraId="42624471" w14:textId="77777777" w:rsidR="00690569" w:rsidRDefault="00690569" w:rsidP="00795168">
            <w:pPr>
              <w:pStyle w:val="TableContents"/>
              <w:rPr>
                <w:color w:val="000000"/>
                <w:sz w:val="20"/>
                <w:szCs w:val="20"/>
              </w:rPr>
            </w:pPr>
          </w:p>
        </w:tc>
        <w:tc>
          <w:tcPr>
            <w:tcW w:w="1443" w:type="pct"/>
            <w:shd w:val="clear" w:color="auto" w:fill="auto"/>
          </w:tcPr>
          <w:p w14:paraId="4EE86EBA" w14:textId="77777777" w:rsidR="00690569" w:rsidRDefault="00690569" w:rsidP="00795168">
            <w:pPr>
              <w:pStyle w:val="TableContents"/>
              <w:rPr>
                <w:sz w:val="20"/>
                <w:szCs w:val="20"/>
              </w:rPr>
            </w:pPr>
            <w:r>
              <w:rPr>
                <w:sz w:val="20"/>
                <w:szCs w:val="20"/>
              </w:rPr>
              <w:t>Termly</w:t>
            </w:r>
          </w:p>
        </w:tc>
      </w:tr>
      <w:tr w:rsidR="00690569" w14:paraId="7A229D51" w14:textId="77777777" w:rsidTr="00795168">
        <w:tc>
          <w:tcPr>
            <w:tcW w:w="1263" w:type="pct"/>
            <w:shd w:val="clear" w:color="auto" w:fill="auto"/>
          </w:tcPr>
          <w:p w14:paraId="26B2C28E" w14:textId="77777777" w:rsidR="00690569" w:rsidRDefault="00690569" w:rsidP="00795168">
            <w:pPr>
              <w:pStyle w:val="TableContents"/>
              <w:rPr>
                <w:sz w:val="20"/>
                <w:szCs w:val="20"/>
              </w:rPr>
            </w:pPr>
            <w:r>
              <w:rPr>
                <w:sz w:val="20"/>
                <w:szCs w:val="20"/>
              </w:rPr>
              <w:t>School Walk-through</w:t>
            </w:r>
          </w:p>
        </w:tc>
        <w:tc>
          <w:tcPr>
            <w:tcW w:w="1446" w:type="pct"/>
            <w:shd w:val="clear" w:color="auto" w:fill="auto"/>
          </w:tcPr>
          <w:p w14:paraId="32DE95BB" w14:textId="77777777" w:rsidR="00690569" w:rsidRDefault="00690569" w:rsidP="00795168">
            <w:pPr>
              <w:pStyle w:val="TableContents"/>
              <w:rPr>
                <w:sz w:val="20"/>
                <w:szCs w:val="20"/>
              </w:rPr>
            </w:pPr>
            <w:r>
              <w:rPr>
                <w:sz w:val="20"/>
                <w:szCs w:val="20"/>
              </w:rPr>
              <w:t>School Principal</w:t>
            </w:r>
          </w:p>
        </w:tc>
        <w:tc>
          <w:tcPr>
            <w:tcW w:w="848" w:type="pct"/>
            <w:shd w:val="clear" w:color="auto" w:fill="auto"/>
          </w:tcPr>
          <w:p w14:paraId="2023001A" w14:textId="77777777" w:rsidR="00690569" w:rsidRDefault="00690569" w:rsidP="00795168">
            <w:pPr>
              <w:pStyle w:val="TableContents"/>
              <w:rPr>
                <w:color w:val="000000"/>
                <w:sz w:val="20"/>
                <w:szCs w:val="20"/>
              </w:rPr>
            </w:pPr>
          </w:p>
        </w:tc>
        <w:tc>
          <w:tcPr>
            <w:tcW w:w="1443" w:type="pct"/>
            <w:shd w:val="clear" w:color="auto" w:fill="auto"/>
          </w:tcPr>
          <w:p w14:paraId="79C79EC3" w14:textId="77777777" w:rsidR="00690569" w:rsidRDefault="00690569" w:rsidP="00795168">
            <w:pPr>
              <w:pStyle w:val="TableContents"/>
              <w:rPr>
                <w:sz w:val="20"/>
                <w:szCs w:val="20"/>
              </w:rPr>
            </w:pPr>
            <w:r>
              <w:rPr>
                <w:sz w:val="20"/>
                <w:szCs w:val="20"/>
              </w:rPr>
              <w:t>Termly</w:t>
            </w:r>
          </w:p>
        </w:tc>
      </w:tr>
    </w:tbl>
    <w:p w14:paraId="1CFA1DA5" w14:textId="77777777" w:rsidR="00690569" w:rsidRDefault="00690569" w:rsidP="00690569">
      <w:pPr>
        <w:jc w:val="center"/>
        <w:rPr>
          <w:b/>
          <w:bCs/>
        </w:rPr>
      </w:pPr>
    </w:p>
    <w:p w14:paraId="4250081A" w14:textId="77777777" w:rsidR="00690569" w:rsidRDefault="00690569" w:rsidP="00690569">
      <w:pPr>
        <w:jc w:val="center"/>
        <w:rPr>
          <w:b/>
          <w:bCs/>
        </w:rPr>
      </w:pPr>
    </w:p>
    <w:p w14:paraId="13539A06" w14:textId="77777777" w:rsidR="00690569" w:rsidRDefault="00690569" w:rsidP="00690569">
      <w:pPr>
        <w:jc w:val="center"/>
        <w:rPr>
          <w:b/>
          <w:bCs/>
        </w:rPr>
      </w:pPr>
    </w:p>
    <w:p w14:paraId="0948A416" w14:textId="77777777" w:rsidR="00690569" w:rsidRDefault="00690569" w:rsidP="00690569">
      <w:pPr>
        <w:jc w:val="center"/>
        <w:rPr>
          <w:b/>
          <w:bCs/>
        </w:rPr>
      </w:pPr>
    </w:p>
    <w:p w14:paraId="42CB938B" w14:textId="77777777" w:rsidR="00690569" w:rsidRDefault="00690569" w:rsidP="00690569">
      <w:pPr>
        <w:jc w:val="center"/>
        <w:rPr>
          <w:b/>
          <w:bCs/>
        </w:rPr>
      </w:pPr>
    </w:p>
    <w:p w14:paraId="16E81424" w14:textId="77777777" w:rsidR="00690569" w:rsidRDefault="00690569" w:rsidP="00690569">
      <w:pPr>
        <w:jc w:val="center"/>
        <w:rPr>
          <w:b/>
          <w:bCs/>
        </w:rPr>
      </w:pPr>
    </w:p>
    <w:p w14:paraId="605957FB" w14:textId="77777777" w:rsidR="00690569" w:rsidRDefault="00690569" w:rsidP="00690569">
      <w:pPr>
        <w:jc w:val="center"/>
        <w:rPr>
          <w:b/>
          <w:bCs/>
        </w:rPr>
      </w:pPr>
    </w:p>
    <w:p w14:paraId="5E912D25" w14:textId="77777777" w:rsidR="00690569" w:rsidRDefault="00690569" w:rsidP="00690569">
      <w:pPr>
        <w:jc w:val="center"/>
        <w:rPr>
          <w:b/>
          <w:bCs/>
        </w:rPr>
      </w:pPr>
    </w:p>
    <w:p w14:paraId="027DD30A" w14:textId="77777777" w:rsidR="00690569" w:rsidRDefault="00690569" w:rsidP="00690569">
      <w:pPr>
        <w:jc w:val="center"/>
        <w:rPr>
          <w:b/>
          <w:bCs/>
        </w:rPr>
      </w:pPr>
    </w:p>
    <w:p w14:paraId="3015DE02" w14:textId="77777777" w:rsidR="00690569" w:rsidRDefault="00690569" w:rsidP="00690569">
      <w:pPr>
        <w:jc w:val="center"/>
        <w:rPr>
          <w:b/>
          <w:bCs/>
        </w:rPr>
      </w:pPr>
    </w:p>
    <w:p w14:paraId="51F2AF1F" w14:textId="77777777" w:rsidR="00690569" w:rsidRDefault="00690569" w:rsidP="00690569">
      <w:pPr>
        <w:jc w:val="center"/>
        <w:rPr>
          <w:b/>
          <w:bCs/>
        </w:rPr>
      </w:pPr>
    </w:p>
    <w:p w14:paraId="6635122C" w14:textId="77777777" w:rsidR="00690569" w:rsidRDefault="00690569" w:rsidP="00690569">
      <w:pPr>
        <w:jc w:val="center"/>
        <w:rPr>
          <w:b/>
          <w:bCs/>
        </w:rPr>
      </w:pPr>
    </w:p>
    <w:p w14:paraId="1D0720FE" w14:textId="77777777" w:rsidR="00690569" w:rsidRDefault="00690569" w:rsidP="00690569">
      <w:pPr>
        <w:jc w:val="center"/>
        <w:rPr>
          <w:b/>
          <w:bCs/>
        </w:rPr>
      </w:pPr>
    </w:p>
    <w:p w14:paraId="35895F2E" w14:textId="77777777" w:rsidR="00690569" w:rsidRDefault="00690569" w:rsidP="00690569">
      <w:pPr>
        <w:jc w:val="center"/>
        <w:rPr>
          <w:b/>
          <w:bCs/>
        </w:rPr>
      </w:pPr>
    </w:p>
    <w:p w14:paraId="7215364F" w14:textId="77777777" w:rsidR="00690569" w:rsidRDefault="00690569" w:rsidP="00690569">
      <w:pPr>
        <w:jc w:val="center"/>
        <w:rPr>
          <w:b/>
          <w:bCs/>
        </w:rPr>
      </w:pPr>
    </w:p>
    <w:p w14:paraId="32D1634B" w14:textId="77777777" w:rsidR="00690569" w:rsidRDefault="00690569" w:rsidP="00690569">
      <w:pPr>
        <w:jc w:val="center"/>
        <w:rPr>
          <w:b/>
          <w:bCs/>
        </w:rPr>
      </w:pPr>
    </w:p>
    <w:p w14:paraId="25DB11FC" w14:textId="77777777" w:rsidR="00690569" w:rsidRDefault="00690569" w:rsidP="00690569">
      <w:pPr>
        <w:jc w:val="center"/>
        <w:rPr>
          <w:b/>
          <w:bCs/>
        </w:rPr>
      </w:pPr>
    </w:p>
    <w:p w14:paraId="604DACF0" w14:textId="77777777" w:rsidR="00690569" w:rsidRDefault="00690569" w:rsidP="00690569">
      <w:pPr>
        <w:jc w:val="center"/>
        <w:rPr>
          <w:b/>
          <w:bCs/>
        </w:rPr>
      </w:pPr>
    </w:p>
    <w:p w14:paraId="1EF05C77" w14:textId="77777777" w:rsidR="00690569" w:rsidRDefault="00690569" w:rsidP="00690569">
      <w:pPr>
        <w:jc w:val="center"/>
        <w:rPr>
          <w:b/>
          <w:bCs/>
        </w:rPr>
      </w:pPr>
    </w:p>
    <w:p w14:paraId="0617FC94" w14:textId="77777777" w:rsidR="00690569" w:rsidRDefault="00690569" w:rsidP="00690569">
      <w:pPr>
        <w:jc w:val="center"/>
        <w:rPr>
          <w:b/>
          <w:bCs/>
        </w:rPr>
      </w:pPr>
    </w:p>
    <w:p w14:paraId="614167D8" w14:textId="77777777" w:rsidR="00690569" w:rsidRDefault="00690569" w:rsidP="00690569">
      <w:pPr>
        <w:jc w:val="center"/>
        <w:rPr>
          <w:b/>
          <w:bCs/>
        </w:rPr>
      </w:pPr>
    </w:p>
    <w:p w14:paraId="2539BE82" w14:textId="77777777" w:rsidR="00690569" w:rsidRDefault="00690569" w:rsidP="00690569">
      <w:pPr>
        <w:jc w:val="center"/>
        <w:rPr>
          <w:b/>
          <w:bCs/>
        </w:rPr>
      </w:pPr>
    </w:p>
    <w:p w14:paraId="334E506D" w14:textId="77777777" w:rsidR="00690569" w:rsidRDefault="00690569" w:rsidP="00690569">
      <w:pPr>
        <w:jc w:val="center"/>
        <w:rPr>
          <w:b/>
          <w:bCs/>
        </w:rPr>
      </w:pPr>
    </w:p>
    <w:p w14:paraId="5E703F36" w14:textId="77777777" w:rsidR="00690569" w:rsidRDefault="00690569" w:rsidP="00690569">
      <w:pPr>
        <w:jc w:val="center"/>
        <w:rPr>
          <w:b/>
          <w:bCs/>
        </w:rPr>
      </w:pPr>
    </w:p>
    <w:p w14:paraId="1335DDC0" w14:textId="77777777" w:rsidR="00690569" w:rsidRDefault="00690569" w:rsidP="00690569">
      <w:pPr>
        <w:jc w:val="center"/>
        <w:rPr>
          <w:b/>
          <w:bCs/>
        </w:rPr>
      </w:pPr>
    </w:p>
    <w:p w14:paraId="1488CE24" w14:textId="77777777" w:rsidR="00690569" w:rsidRDefault="00690569" w:rsidP="00690569">
      <w:pPr>
        <w:jc w:val="center"/>
        <w:rPr>
          <w:b/>
          <w:bCs/>
        </w:rPr>
      </w:pPr>
    </w:p>
    <w:p w14:paraId="5F59082E" w14:textId="77777777" w:rsidR="00690569" w:rsidRDefault="00690569" w:rsidP="00690569">
      <w:pPr>
        <w:jc w:val="center"/>
        <w:rPr>
          <w:b/>
          <w:bCs/>
        </w:rPr>
      </w:pPr>
    </w:p>
    <w:p w14:paraId="759BA306" w14:textId="77777777" w:rsidR="00690569" w:rsidRDefault="00690569" w:rsidP="00690569">
      <w:pPr>
        <w:jc w:val="center"/>
        <w:rPr>
          <w:b/>
          <w:bCs/>
        </w:rPr>
      </w:pPr>
    </w:p>
    <w:p w14:paraId="6ECA26F8" w14:textId="77777777" w:rsidR="00690569" w:rsidRDefault="00690569" w:rsidP="00690569">
      <w:pPr>
        <w:jc w:val="center"/>
        <w:rPr>
          <w:b/>
          <w:bCs/>
        </w:rPr>
      </w:pPr>
    </w:p>
    <w:p w14:paraId="5C45F9CB" w14:textId="77777777" w:rsidR="00690569" w:rsidRDefault="00690569" w:rsidP="00690569">
      <w:pPr>
        <w:jc w:val="center"/>
        <w:rPr>
          <w:b/>
          <w:bCs/>
        </w:rPr>
      </w:pPr>
    </w:p>
    <w:p w14:paraId="038CCAC6" w14:textId="77777777" w:rsidR="00690569" w:rsidRDefault="00690569" w:rsidP="00690569">
      <w:pPr>
        <w:jc w:val="center"/>
        <w:rPr>
          <w:b/>
          <w:bCs/>
        </w:rPr>
      </w:pPr>
    </w:p>
    <w:p w14:paraId="4B4BC23B" w14:textId="77777777" w:rsidR="00690569" w:rsidRDefault="00690569" w:rsidP="00690569">
      <w:pPr>
        <w:rPr>
          <w:b/>
          <w:bCs/>
        </w:rPr>
      </w:pPr>
    </w:p>
    <w:p w14:paraId="34672308" w14:textId="77777777" w:rsidR="00690569" w:rsidRDefault="00690569" w:rsidP="00690569">
      <w:pPr>
        <w:rPr>
          <w:b/>
          <w:bCs/>
        </w:rPr>
      </w:pPr>
    </w:p>
    <w:p w14:paraId="73B7BC53" w14:textId="77777777" w:rsidR="00690569" w:rsidRDefault="00690569" w:rsidP="00690569">
      <w:pPr>
        <w:rPr>
          <w:b/>
          <w:bCs/>
        </w:rPr>
      </w:pPr>
    </w:p>
    <w:p w14:paraId="6AC0B4DC" w14:textId="77777777" w:rsidR="00690569" w:rsidRDefault="00690569" w:rsidP="00690569">
      <w:pPr>
        <w:rPr>
          <w:b/>
          <w:bCs/>
        </w:rPr>
      </w:pPr>
    </w:p>
    <w:p w14:paraId="7DE74DBC" w14:textId="77777777" w:rsidR="00690569" w:rsidRDefault="00690569" w:rsidP="00690569">
      <w:pPr>
        <w:rPr>
          <w:b/>
          <w:bCs/>
        </w:rPr>
      </w:pPr>
      <w:r>
        <w:rPr>
          <w:b/>
          <w:bCs/>
        </w:rPr>
        <w:t>Appendix 2</w:t>
      </w:r>
    </w:p>
    <w:p w14:paraId="2D9E2221" w14:textId="77777777" w:rsidR="00690569" w:rsidRDefault="00690569" w:rsidP="00690569">
      <w:pPr>
        <w:jc w:val="center"/>
        <w:rPr>
          <w:b/>
          <w:bCs/>
        </w:rPr>
      </w:pPr>
    </w:p>
    <w:p w14:paraId="26901725" w14:textId="77777777" w:rsidR="00690569" w:rsidRDefault="00690569" w:rsidP="00690569">
      <w:pPr>
        <w:jc w:val="center"/>
        <w:rPr>
          <w:b/>
          <w:bCs/>
        </w:rPr>
      </w:pPr>
      <w:r>
        <w:rPr>
          <w:b/>
          <w:bCs/>
        </w:rPr>
        <w:t>Safety Statement Record of Receipt</w:t>
      </w:r>
    </w:p>
    <w:p w14:paraId="00D4A10A" w14:textId="77777777" w:rsidR="00690569" w:rsidRDefault="00690569" w:rsidP="00690569">
      <w:pPr>
        <w:jc w:val="center"/>
        <w:rPr>
          <w:b/>
          <w:bCs/>
        </w:rPr>
      </w:pPr>
    </w:p>
    <w:p w14:paraId="7832B1C1" w14:textId="77777777" w:rsidR="00690569" w:rsidRDefault="00690569" w:rsidP="00690569">
      <w:pPr>
        <w:jc w:val="center"/>
        <w:rPr>
          <w:b/>
          <w:bCs/>
        </w:rPr>
      </w:pPr>
    </w:p>
    <w:p w14:paraId="4BDA3100" w14:textId="77777777" w:rsidR="00690569" w:rsidRDefault="00690569" w:rsidP="00690569">
      <w:pPr>
        <w:jc w:val="center"/>
        <w:rPr>
          <w:b/>
          <w:bCs/>
        </w:rPr>
      </w:pPr>
    </w:p>
    <w:p w14:paraId="0C96A3FF" w14:textId="77777777" w:rsidR="00690569" w:rsidRDefault="00690569" w:rsidP="00690569">
      <w:r>
        <w:t>The Board of Management is obliged, under the Safety, Health and Welfare at Work Act 2005 to provide a safe and healthy school environment for staff, students and visitors to the school. In this regard, the Board of Management in co-operation with the school community has drawn up a safety statement, which is a written statement specifying how safety, health and welfare is managed in this school. The safety statement will be reviewed and updated annually or more frequently if necessary.</w:t>
      </w:r>
    </w:p>
    <w:p w14:paraId="0A1E1CB2" w14:textId="77777777" w:rsidR="00690569" w:rsidRDefault="00690569" w:rsidP="00690569"/>
    <w:p w14:paraId="403F8ED6" w14:textId="77777777" w:rsidR="00690569" w:rsidRDefault="00690569" w:rsidP="00690569"/>
    <w:p w14:paraId="61578E18" w14:textId="77777777" w:rsidR="00690569" w:rsidRDefault="00690569" w:rsidP="00690569">
      <w:r>
        <w:t>Staff are reminded of the responsibilities of each employee under the Safety, Health and Welfare at Work Act 2005 which include:</w:t>
      </w:r>
    </w:p>
    <w:p w14:paraId="76F30D33" w14:textId="77777777" w:rsidR="00690569" w:rsidRDefault="00690569" w:rsidP="00690569"/>
    <w:p w14:paraId="654E5F9A" w14:textId="77777777" w:rsidR="00690569" w:rsidRDefault="00690569" w:rsidP="00690569">
      <w:pPr>
        <w:numPr>
          <w:ilvl w:val="0"/>
          <w:numId w:val="1"/>
        </w:numPr>
      </w:pPr>
      <w:r>
        <w:t xml:space="preserve">complying with safety, health and welfare legislation in the 2005 Act and </w:t>
      </w:r>
      <w:proofErr w:type="spellStart"/>
      <w:r>
        <w:t>and</w:t>
      </w:r>
      <w:proofErr w:type="spellEnd"/>
      <w:r>
        <w:t xml:space="preserve"> other relevant legislation;</w:t>
      </w:r>
    </w:p>
    <w:p w14:paraId="0AB67D60" w14:textId="77777777" w:rsidR="00690569" w:rsidRDefault="00690569" w:rsidP="00690569">
      <w:pPr>
        <w:numPr>
          <w:ilvl w:val="0"/>
          <w:numId w:val="1"/>
        </w:numPr>
      </w:pPr>
      <w:r>
        <w:t>taking reasonable care to protect his or her own safety, health and welfare and that of any other person who may be affected by his or her acts or omissions at work;</w:t>
      </w:r>
    </w:p>
    <w:p w14:paraId="15F48AF8" w14:textId="77777777" w:rsidR="00690569" w:rsidRDefault="00690569" w:rsidP="00690569">
      <w:pPr>
        <w:numPr>
          <w:ilvl w:val="0"/>
          <w:numId w:val="1"/>
        </w:numPr>
      </w:pPr>
      <w:r>
        <w:t>co-operating with his or her employer or any other person as necessary to assist that person in complying with safety, health and welfare legislation as appropriate taking account of the training and instructions provided by the Board of Management;</w:t>
      </w:r>
    </w:p>
    <w:p w14:paraId="6183FD52" w14:textId="77777777" w:rsidR="00690569" w:rsidRDefault="00690569" w:rsidP="00690569">
      <w:pPr>
        <w:numPr>
          <w:ilvl w:val="0"/>
          <w:numId w:val="1"/>
        </w:numPr>
      </w:pPr>
      <w:r>
        <w:t>correctly using any article or substance and protective clothing and equipment provided for use at work or for his/her protection;</w:t>
      </w:r>
    </w:p>
    <w:p w14:paraId="1F9A1998" w14:textId="77777777" w:rsidR="00690569" w:rsidRDefault="00690569" w:rsidP="00690569">
      <w:pPr>
        <w:numPr>
          <w:ilvl w:val="0"/>
          <w:numId w:val="1"/>
        </w:numPr>
      </w:pPr>
      <w:r>
        <w:t>reporting a breach of safety, health and welfare legislation or any defect in the place of work, the systems of work or in any article or substance likely to endanger him or her or another person, which comes to his/her attention.</w:t>
      </w:r>
    </w:p>
    <w:p w14:paraId="75D497C9" w14:textId="77777777" w:rsidR="00690569" w:rsidRDefault="00690569" w:rsidP="00690569"/>
    <w:p w14:paraId="77CFE35E" w14:textId="77777777" w:rsidR="00690569" w:rsidRDefault="00690569" w:rsidP="00690569"/>
    <w:p w14:paraId="7D5275F8" w14:textId="77777777" w:rsidR="00690569" w:rsidRDefault="00690569" w:rsidP="00690569"/>
    <w:p w14:paraId="5F84AFCA" w14:textId="77777777" w:rsidR="00690569" w:rsidRDefault="00690569" w:rsidP="00690569"/>
    <w:p w14:paraId="0058CC9A" w14:textId="77777777" w:rsidR="00690569" w:rsidRDefault="00690569" w:rsidP="00690569">
      <w:r>
        <w:t xml:space="preserve">Each staff member is requested to sign the form below and return it to safety, health and welfare </w:t>
      </w:r>
    </w:p>
    <w:p w14:paraId="69ADD8DB" w14:textId="77777777" w:rsidR="00690569" w:rsidRDefault="00690569" w:rsidP="00690569"/>
    <w:p w14:paraId="4D652A24" w14:textId="77777777" w:rsidR="00690569" w:rsidRDefault="00690569" w:rsidP="00690569">
      <w:r>
        <w:t>committee by ____________________________________________________________________</w:t>
      </w:r>
    </w:p>
    <w:p w14:paraId="3D0E9479" w14:textId="77777777" w:rsidR="00690569" w:rsidRDefault="00690569" w:rsidP="00690569"/>
    <w:p w14:paraId="7362C749" w14:textId="77777777" w:rsidR="00690569" w:rsidRDefault="00690569" w:rsidP="00690569"/>
    <w:p w14:paraId="2F8439DA" w14:textId="77777777" w:rsidR="00690569" w:rsidRDefault="00690569" w:rsidP="00690569">
      <w:r>
        <w:t>I have read and understood the safety statement for Caherea N.S.</w:t>
      </w:r>
    </w:p>
    <w:p w14:paraId="7EAC1D42" w14:textId="77777777" w:rsidR="00690569" w:rsidRDefault="00690569" w:rsidP="00690569"/>
    <w:p w14:paraId="2BEB6E9B" w14:textId="77777777" w:rsidR="00690569" w:rsidRDefault="00690569" w:rsidP="00690569">
      <w:r>
        <w:t>Signed by (staff member’s name) in BLOCK CAPITALS: _________________________________</w:t>
      </w:r>
    </w:p>
    <w:p w14:paraId="01FEED14" w14:textId="77777777" w:rsidR="00690569" w:rsidRDefault="00690569" w:rsidP="00690569"/>
    <w:p w14:paraId="2BD9D7A8" w14:textId="77777777" w:rsidR="00690569" w:rsidRDefault="00690569" w:rsidP="00690569">
      <w:r>
        <w:t>Signature: _______________________________________________________________________</w:t>
      </w:r>
    </w:p>
    <w:p w14:paraId="5F331522" w14:textId="77777777" w:rsidR="00690569" w:rsidRDefault="00690569" w:rsidP="00690569"/>
    <w:p w14:paraId="45BEA6AC" w14:textId="77777777" w:rsidR="00690569" w:rsidRDefault="00690569" w:rsidP="00690569">
      <w:pPr>
        <w:rPr>
          <w:b/>
          <w:bCs/>
        </w:rPr>
      </w:pPr>
      <w:r>
        <w:t>Date: ___________________________________________________________________________</w:t>
      </w:r>
    </w:p>
    <w:p w14:paraId="3E0CEED9" w14:textId="77777777" w:rsidR="00690569" w:rsidRDefault="00690569" w:rsidP="00690569">
      <w:pPr>
        <w:jc w:val="center"/>
        <w:rPr>
          <w:b/>
          <w:bCs/>
        </w:rPr>
      </w:pPr>
    </w:p>
    <w:p w14:paraId="1133D6EC" w14:textId="77777777" w:rsidR="00690569" w:rsidRDefault="00690569" w:rsidP="00690569"/>
    <w:p w14:paraId="0CC8D848" w14:textId="77777777" w:rsidR="00690569" w:rsidRDefault="00690569" w:rsidP="00690569">
      <w:r>
        <w:t>Signature of principal: ____________________________________________________________</w:t>
      </w:r>
    </w:p>
    <w:p w14:paraId="101DECA5" w14:textId="77777777" w:rsidR="00690569" w:rsidRDefault="00690569" w:rsidP="00690569"/>
    <w:p w14:paraId="670C290A" w14:textId="77777777" w:rsidR="00690569" w:rsidRDefault="00690569" w:rsidP="00690569">
      <w:r>
        <w:t>Date: ___________________________________________________________________________</w:t>
      </w:r>
    </w:p>
    <w:p w14:paraId="588F6030" w14:textId="77777777" w:rsidR="00690569" w:rsidRDefault="00690569" w:rsidP="00690569">
      <w:pPr>
        <w:jc w:val="center"/>
      </w:pPr>
    </w:p>
    <w:p w14:paraId="0F69FF6F" w14:textId="77777777" w:rsidR="00690569" w:rsidRDefault="00690569" w:rsidP="00690569">
      <w:pPr>
        <w:jc w:val="center"/>
      </w:pPr>
    </w:p>
    <w:p w14:paraId="707911AC" w14:textId="77777777" w:rsidR="00690569" w:rsidRDefault="00690569" w:rsidP="00690569">
      <w:pPr>
        <w:jc w:val="center"/>
      </w:pPr>
    </w:p>
    <w:p w14:paraId="6FA7F735" w14:textId="77777777" w:rsidR="00690569" w:rsidRDefault="00690569" w:rsidP="00690569">
      <w:pPr>
        <w:rPr>
          <w:b/>
          <w:bCs/>
        </w:rPr>
      </w:pPr>
      <w:r>
        <w:rPr>
          <w:b/>
          <w:bCs/>
        </w:rPr>
        <w:t>Appendix 3</w:t>
      </w:r>
    </w:p>
    <w:p w14:paraId="19C392AF" w14:textId="77777777" w:rsidR="00690569" w:rsidRDefault="00690569" w:rsidP="00690569">
      <w:pPr>
        <w:jc w:val="center"/>
        <w:rPr>
          <w:b/>
          <w:bCs/>
        </w:rPr>
      </w:pPr>
    </w:p>
    <w:p w14:paraId="7EDF02BC" w14:textId="77777777" w:rsidR="00690569" w:rsidRDefault="00690569" w:rsidP="00690569">
      <w:pPr>
        <w:jc w:val="center"/>
        <w:rPr>
          <w:b/>
          <w:bCs/>
        </w:rPr>
      </w:pPr>
      <w:r>
        <w:rPr>
          <w:b/>
          <w:bCs/>
        </w:rPr>
        <w:t>Rental Agreement Statement of Compliance</w:t>
      </w:r>
    </w:p>
    <w:p w14:paraId="4C78EB38" w14:textId="77777777" w:rsidR="00690569" w:rsidRDefault="00690569" w:rsidP="00690569">
      <w:pPr>
        <w:jc w:val="center"/>
        <w:rPr>
          <w:b/>
          <w:bCs/>
        </w:rPr>
      </w:pPr>
    </w:p>
    <w:p w14:paraId="55E4A62C" w14:textId="77777777" w:rsidR="00690569" w:rsidRDefault="00690569" w:rsidP="00690569"/>
    <w:p w14:paraId="3FC7D63A" w14:textId="77777777" w:rsidR="00690569" w:rsidRDefault="00690569" w:rsidP="00690569">
      <w:r>
        <w:t>The Board of Management is obliged, under the Safety, Health and Welfare at Work Act 2005 to provide a safe and healthy school environment for staff, students and visitors to the school. In this regard, the Board of Management in co-operation with the school community has drawn up a safety statement, which is a written statement specifying how safety, health and welfare is managed in this school. The safety statement will be reviewed and updated annually or more frequently if necessary.</w:t>
      </w:r>
    </w:p>
    <w:p w14:paraId="70724CA7" w14:textId="77777777" w:rsidR="00690569" w:rsidRDefault="00690569" w:rsidP="00690569"/>
    <w:p w14:paraId="6BF39DD9" w14:textId="77777777" w:rsidR="00690569" w:rsidRDefault="00690569" w:rsidP="00690569"/>
    <w:p w14:paraId="7BFB7F58" w14:textId="77777777" w:rsidR="00690569" w:rsidRDefault="00690569" w:rsidP="00690569"/>
    <w:p w14:paraId="7A515A5C" w14:textId="77777777" w:rsidR="00690569" w:rsidRDefault="00690569" w:rsidP="00690569">
      <w:pPr>
        <w:jc w:val="center"/>
        <w:rPr>
          <w:b/>
          <w:bCs/>
        </w:rPr>
      </w:pPr>
    </w:p>
    <w:p w14:paraId="1E048451" w14:textId="77777777" w:rsidR="00690569" w:rsidRDefault="00690569" w:rsidP="00690569">
      <w:r>
        <w:t>I/We,  _________________________________________________________________________,</w:t>
      </w:r>
    </w:p>
    <w:p w14:paraId="2E54EBDF" w14:textId="77777777" w:rsidR="00690569" w:rsidRDefault="00690569" w:rsidP="00690569"/>
    <w:p w14:paraId="0AE998B1" w14:textId="77777777" w:rsidR="00690569" w:rsidRDefault="00690569" w:rsidP="00690569">
      <w:r>
        <w:t xml:space="preserve">have read and understood the safety statement of Caherea N.S.  </w:t>
      </w:r>
    </w:p>
    <w:p w14:paraId="3E936723" w14:textId="77777777" w:rsidR="00690569" w:rsidRDefault="00690569" w:rsidP="00690569"/>
    <w:p w14:paraId="37E88354" w14:textId="77777777" w:rsidR="00690569" w:rsidRDefault="00690569" w:rsidP="00690569">
      <w:r>
        <w:t xml:space="preserve">We agree to comply with the conditions set out by the safety statement and to notify the principal of </w:t>
      </w:r>
    </w:p>
    <w:p w14:paraId="6E0310A5" w14:textId="77777777" w:rsidR="00690569" w:rsidRDefault="00690569" w:rsidP="00690569"/>
    <w:p w14:paraId="06A26FB3" w14:textId="77777777" w:rsidR="00690569" w:rsidRDefault="00690569" w:rsidP="00690569">
      <w:r>
        <w:t>Caherea N.S. of any issues arising in this regard.</w:t>
      </w:r>
    </w:p>
    <w:p w14:paraId="20A3CCEB" w14:textId="77777777" w:rsidR="00690569" w:rsidRDefault="00690569" w:rsidP="00690569"/>
    <w:p w14:paraId="46F91143" w14:textId="77777777" w:rsidR="00690569" w:rsidRDefault="00690569" w:rsidP="00690569"/>
    <w:p w14:paraId="5C181287" w14:textId="77777777" w:rsidR="00690569" w:rsidRDefault="00690569" w:rsidP="00690569"/>
    <w:p w14:paraId="228BA10F" w14:textId="77777777" w:rsidR="00690569" w:rsidRDefault="00690569" w:rsidP="00690569"/>
    <w:p w14:paraId="61AE7205" w14:textId="77777777" w:rsidR="00690569" w:rsidRDefault="00690569" w:rsidP="00690569">
      <w:r>
        <w:t>Name of group (Block Capitals): _____________________________________________________</w:t>
      </w:r>
    </w:p>
    <w:p w14:paraId="7C592525" w14:textId="77777777" w:rsidR="00690569" w:rsidRDefault="00690569" w:rsidP="00690569"/>
    <w:p w14:paraId="02F2FBE6" w14:textId="77777777" w:rsidR="00690569" w:rsidRDefault="00690569" w:rsidP="00690569">
      <w:r>
        <w:t>Name of contact (Block Capitals): ____________________________________________________</w:t>
      </w:r>
    </w:p>
    <w:p w14:paraId="3EB658FB" w14:textId="77777777" w:rsidR="00690569" w:rsidRDefault="00690569" w:rsidP="00690569"/>
    <w:p w14:paraId="74807863" w14:textId="77777777" w:rsidR="00690569" w:rsidRDefault="00690569" w:rsidP="00690569">
      <w:r>
        <w:t>Signature of contact: _______________________________________________________________</w:t>
      </w:r>
    </w:p>
    <w:p w14:paraId="7F9771AF" w14:textId="77777777" w:rsidR="00690569" w:rsidRDefault="00690569" w:rsidP="00690569"/>
    <w:p w14:paraId="6FF1535D" w14:textId="77777777" w:rsidR="00690569" w:rsidRDefault="00690569" w:rsidP="00690569">
      <w:r>
        <w:t>Date: ___________________________________________________________________________</w:t>
      </w:r>
    </w:p>
    <w:p w14:paraId="1817FC51" w14:textId="77777777" w:rsidR="00690569" w:rsidRDefault="00690569" w:rsidP="00690569"/>
    <w:p w14:paraId="6B3767B2" w14:textId="77777777" w:rsidR="00690569" w:rsidRDefault="00690569" w:rsidP="00690569"/>
    <w:p w14:paraId="47920150" w14:textId="77777777" w:rsidR="00690569" w:rsidRDefault="00690569" w:rsidP="00690569"/>
    <w:p w14:paraId="47493866" w14:textId="77777777" w:rsidR="00690569" w:rsidRDefault="00690569" w:rsidP="00690569">
      <w:r>
        <w:t>Signature of principal: _____________________________________________________________</w:t>
      </w:r>
    </w:p>
    <w:p w14:paraId="5F056ED4" w14:textId="77777777" w:rsidR="00690569" w:rsidRDefault="00690569" w:rsidP="00690569"/>
    <w:p w14:paraId="6E79A9AF" w14:textId="77777777" w:rsidR="00690569" w:rsidRDefault="00690569" w:rsidP="00690569">
      <w:pPr>
        <w:rPr>
          <w:b/>
          <w:bCs/>
        </w:rPr>
      </w:pPr>
      <w:r>
        <w:t>Date: ___________________________________________________________________________</w:t>
      </w:r>
    </w:p>
    <w:p w14:paraId="4C6F8347" w14:textId="77777777" w:rsidR="00690569" w:rsidRDefault="00690569" w:rsidP="00690569">
      <w:pPr>
        <w:jc w:val="center"/>
        <w:rPr>
          <w:b/>
          <w:bCs/>
        </w:rPr>
      </w:pPr>
    </w:p>
    <w:p w14:paraId="6D0C196D" w14:textId="77777777" w:rsidR="00690569" w:rsidRDefault="00690569" w:rsidP="00690569">
      <w:pPr>
        <w:jc w:val="center"/>
        <w:rPr>
          <w:b/>
          <w:bCs/>
        </w:rPr>
      </w:pPr>
    </w:p>
    <w:p w14:paraId="04385440" w14:textId="77777777" w:rsidR="00690569" w:rsidRDefault="00690569" w:rsidP="00690569">
      <w:pPr>
        <w:jc w:val="center"/>
        <w:rPr>
          <w:b/>
          <w:bCs/>
        </w:rPr>
      </w:pPr>
    </w:p>
    <w:p w14:paraId="0004D33A" w14:textId="77777777" w:rsidR="00690569" w:rsidRDefault="00690569" w:rsidP="00690569">
      <w:pPr>
        <w:jc w:val="center"/>
        <w:rPr>
          <w:b/>
          <w:bCs/>
        </w:rPr>
      </w:pPr>
    </w:p>
    <w:p w14:paraId="5427FF7B" w14:textId="77777777" w:rsidR="00690569" w:rsidRDefault="00690569" w:rsidP="00690569">
      <w:pPr>
        <w:jc w:val="center"/>
        <w:rPr>
          <w:b/>
          <w:bCs/>
        </w:rPr>
      </w:pPr>
    </w:p>
    <w:p w14:paraId="1D81005B" w14:textId="77777777" w:rsidR="00690569" w:rsidRDefault="00690569" w:rsidP="00690569">
      <w:pPr>
        <w:jc w:val="center"/>
        <w:rPr>
          <w:b/>
          <w:bCs/>
        </w:rPr>
      </w:pPr>
    </w:p>
    <w:p w14:paraId="78F76F42" w14:textId="77777777" w:rsidR="00690569" w:rsidRDefault="00690569" w:rsidP="00690569">
      <w:pPr>
        <w:jc w:val="center"/>
        <w:rPr>
          <w:b/>
          <w:bCs/>
        </w:rPr>
      </w:pPr>
    </w:p>
    <w:p w14:paraId="47742CC4" w14:textId="77777777" w:rsidR="00690569" w:rsidRDefault="00690569" w:rsidP="00690569">
      <w:pPr>
        <w:jc w:val="center"/>
        <w:rPr>
          <w:b/>
          <w:bCs/>
        </w:rPr>
      </w:pPr>
    </w:p>
    <w:p w14:paraId="4EE6235C" w14:textId="77777777" w:rsidR="00690569" w:rsidRDefault="00690569" w:rsidP="00690569">
      <w:pPr>
        <w:jc w:val="center"/>
        <w:rPr>
          <w:b/>
          <w:bCs/>
        </w:rPr>
      </w:pPr>
    </w:p>
    <w:p w14:paraId="6DE75730" w14:textId="77777777" w:rsidR="00690569" w:rsidRDefault="00690569" w:rsidP="00690569">
      <w:pPr>
        <w:jc w:val="center"/>
        <w:rPr>
          <w:b/>
          <w:bCs/>
        </w:rPr>
      </w:pPr>
    </w:p>
    <w:p w14:paraId="5F08B350" w14:textId="77777777" w:rsidR="00690569" w:rsidRDefault="00690569" w:rsidP="00690569">
      <w:pPr>
        <w:jc w:val="center"/>
        <w:rPr>
          <w:b/>
          <w:bCs/>
        </w:rPr>
      </w:pPr>
    </w:p>
    <w:p w14:paraId="6BD3ED09" w14:textId="77777777" w:rsidR="00690569" w:rsidRDefault="00690569" w:rsidP="00690569">
      <w:pPr>
        <w:jc w:val="center"/>
        <w:rPr>
          <w:b/>
          <w:bCs/>
        </w:rPr>
      </w:pPr>
    </w:p>
    <w:p w14:paraId="3C395E77" w14:textId="77777777" w:rsidR="00690569" w:rsidRDefault="00690569" w:rsidP="00690569">
      <w:pPr>
        <w:jc w:val="center"/>
        <w:rPr>
          <w:b/>
          <w:bCs/>
        </w:rPr>
      </w:pPr>
    </w:p>
    <w:p w14:paraId="7FE9E028" w14:textId="77777777" w:rsidR="00690569" w:rsidRDefault="00690569" w:rsidP="00690569">
      <w:pPr>
        <w:jc w:val="center"/>
        <w:rPr>
          <w:b/>
          <w:bCs/>
        </w:rPr>
      </w:pPr>
    </w:p>
    <w:p w14:paraId="4A495212" w14:textId="77777777" w:rsidR="00690569" w:rsidRDefault="00690569" w:rsidP="00690569">
      <w:pPr>
        <w:rPr>
          <w:b/>
          <w:bCs/>
        </w:rPr>
      </w:pPr>
      <w:r>
        <w:rPr>
          <w:b/>
          <w:bCs/>
        </w:rPr>
        <w:t>Appendix 4</w:t>
      </w:r>
    </w:p>
    <w:p w14:paraId="79DE59F9" w14:textId="77777777" w:rsidR="00690569" w:rsidRDefault="00690569" w:rsidP="00690569">
      <w:pPr>
        <w:jc w:val="center"/>
        <w:rPr>
          <w:b/>
          <w:bCs/>
        </w:rPr>
      </w:pPr>
    </w:p>
    <w:p w14:paraId="622E92B3" w14:textId="77777777" w:rsidR="00690569" w:rsidRDefault="00690569" w:rsidP="00690569">
      <w:pPr>
        <w:jc w:val="center"/>
        <w:rPr>
          <w:b/>
          <w:bCs/>
        </w:rPr>
      </w:pPr>
      <w:r>
        <w:rPr>
          <w:b/>
          <w:bCs/>
        </w:rPr>
        <w:t>Contractors Statement of Compliance</w:t>
      </w:r>
    </w:p>
    <w:p w14:paraId="2FBED6F0" w14:textId="77777777" w:rsidR="00690569" w:rsidRDefault="00690569" w:rsidP="00690569">
      <w:pPr>
        <w:jc w:val="center"/>
        <w:rPr>
          <w:b/>
          <w:bCs/>
        </w:rPr>
      </w:pPr>
    </w:p>
    <w:p w14:paraId="47487CF8" w14:textId="77777777" w:rsidR="00690569" w:rsidRDefault="00690569" w:rsidP="00690569">
      <w:pPr>
        <w:jc w:val="center"/>
        <w:rPr>
          <w:b/>
          <w:bCs/>
        </w:rPr>
      </w:pPr>
    </w:p>
    <w:p w14:paraId="42EF1062" w14:textId="77777777" w:rsidR="00690569" w:rsidRDefault="00690569" w:rsidP="00690569">
      <w:r>
        <w:t>The Board of Management is obliged, under the Safety, Health and Welfare at Work Act 2005 to provide a safe and healthy school environment for staff, students and visitors to the school. In this regard, the Board of Management in co-operation with the school community has drawn up a safety statement, which is a written statement specifying how safety, health and welfare is managed in this school. The safety statement will be reviewed and updated annually or more frequently if necessary.</w:t>
      </w:r>
    </w:p>
    <w:p w14:paraId="685454B8" w14:textId="77777777" w:rsidR="00690569" w:rsidRDefault="00690569" w:rsidP="00690569"/>
    <w:p w14:paraId="0642FDE0" w14:textId="77777777" w:rsidR="00690569" w:rsidRDefault="00690569" w:rsidP="00690569"/>
    <w:p w14:paraId="5312247C" w14:textId="77777777" w:rsidR="00690569" w:rsidRDefault="00690569" w:rsidP="00690569">
      <w:pPr>
        <w:rPr>
          <w:b/>
          <w:bCs/>
        </w:rPr>
      </w:pPr>
    </w:p>
    <w:p w14:paraId="7A0E8608" w14:textId="77777777" w:rsidR="00690569" w:rsidRDefault="00690569" w:rsidP="00690569">
      <w:r>
        <w:t>I/We,  _________________________________________________________________________,</w:t>
      </w:r>
    </w:p>
    <w:p w14:paraId="1A38CAB5" w14:textId="77777777" w:rsidR="00690569" w:rsidRDefault="00690569" w:rsidP="00690569"/>
    <w:p w14:paraId="0FC54784" w14:textId="77777777" w:rsidR="00690569" w:rsidRDefault="00690569" w:rsidP="00690569">
      <w:r>
        <w:t xml:space="preserve">have read and understood the safety statement of Caherea N.S.  </w:t>
      </w:r>
    </w:p>
    <w:p w14:paraId="1E554A8D" w14:textId="77777777" w:rsidR="00690569" w:rsidRDefault="00690569" w:rsidP="00690569"/>
    <w:p w14:paraId="4919D485" w14:textId="77777777" w:rsidR="00690569" w:rsidRDefault="00690569" w:rsidP="00690569">
      <w:r>
        <w:t xml:space="preserve">We agree to comply with the conditions set out by the safety statement and to notify the principal of </w:t>
      </w:r>
    </w:p>
    <w:p w14:paraId="7EFACF39" w14:textId="77777777" w:rsidR="00690569" w:rsidRDefault="00690569" w:rsidP="00690569"/>
    <w:p w14:paraId="76ECC6E6" w14:textId="77777777" w:rsidR="00690569" w:rsidRDefault="00690569" w:rsidP="00690569">
      <w:r>
        <w:t>Caherea N.S. of any issues arising in this regard.</w:t>
      </w:r>
    </w:p>
    <w:p w14:paraId="749755DF" w14:textId="77777777" w:rsidR="00690569" w:rsidRDefault="00690569" w:rsidP="00690569"/>
    <w:p w14:paraId="6CC630A3" w14:textId="77777777" w:rsidR="00690569" w:rsidRDefault="00690569" w:rsidP="00690569"/>
    <w:p w14:paraId="0A44DB53" w14:textId="77777777" w:rsidR="00690569" w:rsidRDefault="00690569" w:rsidP="00690569"/>
    <w:p w14:paraId="0E9EA73E" w14:textId="77777777" w:rsidR="00690569" w:rsidRDefault="00690569" w:rsidP="00690569"/>
    <w:p w14:paraId="7782AFD1" w14:textId="77777777" w:rsidR="00690569" w:rsidRDefault="00690569" w:rsidP="00690569">
      <w:r>
        <w:t>Name of group (Block Capitals): _____________________________________________________</w:t>
      </w:r>
    </w:p>
    <w:p w14:paraId="6B9FCAE7" w14:textId="77777777" w:rsidR="00690569" w:rsidRDefault="00690569" w:rsidP="00690569"/>
    <w:p w14:paraId="6C37E1FF" w14:textId="77777777" w:rsidR="00690569" w:rsidRDefault="00690569" w:rsidP="00690569">
      <w:r>
        <w:t>Name of contact (Block Capitals): ____________________________________________________</w:t>
      </w:r>
    </w:p>
    <w:p w14:paraId="36E5EB00" w14:textId="77777777" w:rsidR="00690569" w:rsidRDefault="00690569" w:rsidP="00690569"/>
    <w:p w14:paraId="2D75201D" w14:textId="77777777" w:rsidR="00690569" w:rsidRDefault="00690569" w:rsidP="00690569">
      <w:r>
        <w:t>Signature of contact: _______________________________________________________________</w:t>
      </w:r>
    </w:p>
    <w:p w14:paraId="015DCC76" w14:textId="77777777" w:rsidR="00690569" w:rsidRDefault="00690569" w:rsidP="00690569"/>
    <w:p w14:paraId="067968C4" w14:textId="77777777" w:rsidR="00690569" w:rsidRDefault="00690569" w:rsidP="00690569">
      <w:r>
        <w:t>Date: ___________________________________________________________________________</w:t>
      </w:r>
    </w:p>
    <w:p w14:paraId="7AB4ECE2" w14:textId="77777777" w:rsidR="00690569" w:rsidRDefault="00690569" w:rsidP="00690569"/>
    <w:p w14:paraId="09F0A2F5" w14:textId="77777777" w:rsidR="00690569" w:rsidRDefault="00690569" w:rsidP="00690569"/>
    <w:p w14:paraId="6FA8472D" w14:textId="77777777" w:rsidR="00690569" w:rsidRDefault="00690569" w:rsidP="00690569"/>
    <w:p w14:paraId="25BF6FB4" w14:textId="77777777" w:rsidR="00690569" w:rsidRDefault="00690569" w:rsidP="00690569">
      <w:r>
        <w:t>Signature of principal: _____________________________________________________________</w:t>
      </w:r>
    </w:p>
    <w:p w14:paraId="3C2D04AA" w14:textId="77777777" w:rsidR="00690569" w:rsidRDefault="00690569" w:rsidP="00690569"/>
    <w:p w14:paraId="2618B10C" w14:textId="77777777" w:rsidR="00690569" w:rsidRDefault="00690569" w:rsidP="00690569">
      <w:pPr>
        <w:rPr>
          <w:b/>
          <w:bCs/>
        </w:rPr>
      </w:pPr>
      <w:r>
        <w:t>Date: ___________________________________________________________________________</w:t>
      </w:r>
    </w:p>
    <w:p w14:paraId="1C4CD12F" w14:textId="77777777" w:rsidR="00690569" w:rsidRDefault="00690569" w:rsidP="00690569">
      <w:pPr>
        <w:jc w:val="center"/>
        <w:rPr>
          <w:b/>
          <w:bCs/>
        </w:rPr>
      </w:pPr>
    </w:p>
    <w:p w14:paraId="4A01B7EA" w14:textId="77777777" w:rsidR="00690569" w:rsidRDefault="00690569" w:rsidP="00690569">
      <w:pPr>
        <w:jc w:val="center"/>
        <w:rPr>
          <w:b/>
          <w:bCs/>
        </w:rPr>
      </w:pPr>
    </w:p>
    <w:p w14:paraId="3EF95C8E" w14:textId="77777777" w:rsidR="00690569" w:rsidRDefault="00690569" w:rsidP="00690569">
      <w:pPr>
        <w:jc w:val="center"/>
        <w:rPr>
          <w:b/>
          <w:bCs/>
        </w:rPr>
      </w:pPr>
    </w:p>
    <w:p w14:paraId="7F609789" w14:textId="77777777" w:rsidR="00690569" w:rsidRDefault="00690569" w:rsidP="00690569">
      <w:pPr>
        <w:jc w:val="center"/>
        <w:rPr>
          <w:b/>
          <w:bCs/>
        </w:rPr>
      </w:pPr>
    </w:p>
    <w:p w14:paraId="24ED6B8B" w14:textId="77777777" w:rsidR="00690569" w:rsidRDefault="00690569" w:rsidP="00690569">
      <w:pPr>
        <w:jc w:val="center"/>
        <w:rPr>
          <w:b/>
          <w:bCs/>
        </w:rPr>
      </w:pPr>
    </w:p>
    <w:p w14:paraId="075A7668" w14:textId="77777777" w:rsidR="00690569" w:rsidRDefault="00690569" w:rsidP="00690569">
      <w:pPr>
        <w:jc w:val="center"/>
        <w:rPr>
          <w:b/>
          <w:bCs/>
        </w:rPr>
      </w:pPr>
    </w:p>
    <w:p w14:paraId="4194126C" w14:textId="77777777" w:rsidR="00690569" w:rsidRDefault="00690569" w:rsidP="00690569">
      <w:pPr>
        <w:jc w:val="center"/>
        <w:rPr>
          <w:b/>
          <w:bCs/>
        </w:rPr>
      </w:pPr>
    </w:p>
    <w:p w14:paraId="017B0633" w14:textId="77777777" w:rsidR="00690569" w:rsidRDefault="00690569" w:rsidP="00690569">
      <w:pPr>
        <w:jc w:val="center"/>
        <w:rPr>
          <w:b/>
          <w:bCs/>
        </w:rPr>
      </w:pPr>
    </w:p>
    <w:p w14:paraId="6ADA84D0" w14:textId="77777777" w:rsidR="00690569" w:rsidRDefault="00690569" w:rsidP="00690569">
      <w:pPr>
        <w:jc w:val="center"/>
        <w:rPr>
          <w:b/>
          <w:bCs/>
        </w:rPr>
      </w:pPr>
    </w:p>
    <w:p w14:paraId="3CC5DD93" w14:textId="77777777" w:rsidR="00690569" w:rsidRDefault="00690569" w:rsidP="00690569">
      <w:pPr>
        <w:jc w:val="center"/>
        <w:rPr>
          <w:b/>
          <w:bCs/>
        </w:rPr>
      </w:pPr>
    </w:p>
    <w:p w14:paraId="52ED7B38" w14:textId="77777777" w:rsidR="00690569" w:rsidRDefault="00690569" w:rsidP="00690569">
      <w:pPr>
        <w:jc w:val="center"/>
        <w:rPr>
          <w:b/>
          <w:bCs/>
        </w:rPr>
      </w:pPr>
    </w:p>
    <w:p w14:paraId="3221A4AD" w14:textId="47403667" w:rsidR="00690569" w:rsidRDefault="00690569" w:rsidP="00690569">
      <w:pPr>
        <w:jc w:val="center"/>
        <w:rPr>
          <w:b/>
          <w:bCs/>
        </w:rPr>
      </w:pPr>
    </w:p>
    <w:p w14:paraId="3D684BD5" w14:textId="77777777" w:rsidR="00690569" w:rsidRDefault="00690569" w:rsidP="00690569">
      <w:pPr>
        <w:jc w:val="center"/>
        <w:rPr>
          <w:b/>
          <w:bCs/>
        </w:rPr>
      </w:pPr>
    </w:p>
    <w:p w14:paraId="4A0113B7" w14:textId="77777777" w:rsidR="00690569" w:rsidRDefault="00690569" w:rsidP="00690569">
      <w:pPr>
        <w:jc w:val="center"/>
        <w:rPr>
          <w:b/>
          <w:bCs/>
        </w:rPr>
      </w:pPr>
    </w:p>
    <w:p w14:paraId="063F917E" w14:textId="77777777" w:rsidR="00690569" w:rsidRDefault="00690569" w:rsidP="00690569">
      <w:pPr>
        <w:jc w:val="center"/>
        <w:rPr>
          <w:b/>
          <w:bCs/>
        </w:rPr>
      </w:pPr>
    </w:p>
    <w:p w14:paraId="5E29ED8B" w14:textId="52D8072C" w:rsidR="00690569" w:rsidRDefault="00690569" w:rsidP="00562E9C">
      <w:pPr>
        <w:rPr>
          <w:b/>
          <w:bCs/>
        </w:rPr>
      </w:pPr>
    </w:p>
    <w:p w14:paraId="2C97F9B5" w14:textId="77777777" w:rsidR="00690569" w:rsidRDefault="00690569" w:rsidP="00690569">
      <w:pPr>
        <w:jc w:val="center"/>
        <w:rPr>
          <w:b/>
          <w:bCs/>
        </w:rPr>
      </w:pPr>
    </w:p>
    <w:p w14:paraId="2B7317BB" w14:textId="77777777" w:rsidR="00690569" w:rsidRDefault="00690569" w:rsidP="00690569">
      <w:pPr>
        <w:jc w:val="center"/>
        <w:rPr>
          <w:b/>
          <w:bCs/>
        </w:rPr>
      </w:pPr>
    </w:p>
    <w:p w14:paraId="454B0B13" w14:textId="77777777" w:rsidR="00690569" w:rsidRDefault="00690569" w:rsidP="00690569">
      <w:pPr>
        <w:jc w:val="center"/>
        <w:rPr>
          <w:b/>
          <w:bCs/>
        </w:rPr>
      </w:pPr>
    </w:p>
    <w:p w14:paraId="48989497" w14:textId="77777777" w:rsidR="00690569" w:rsidRDefault="00690569" w:rsidP="00690569">
      <w:pPr>
        <w:jc w:val="center"/>
        <w:rPr>
          <w:b/>
          <w:bCs/>
        </w:rPr>
      </w:pPr>
    </w:p>
    <w:p w14:paraId="4E9868EB" w14:textId="77777777" w:rsidR="00690569" w:rsidRDefault="00690569" w:rsidP="00690569">
      <w:pPr>
        <w:jc w:val="center"/>
        <w:rPr>
          <w:b/>
          <w:bCs/>
        </w:rPr>
      </w:pPr>
    </w:p>
    <w:p w14:paraId="71BEF00F" w14:textId="77777777" w:rsidR="00690569" w:rsidRDefault="00690569" w:rsidP="00690569">
      <w:pPr>
        <w:jc w:val="center"/>
        <w:rPr>
          <w:b/>
          <w:bCs/>
        </w:rPr>
      </w:pPr>
    </w:p>
    <w:tbl>
      <w:tblPr>
        <w:tblpPr w:leftFromText="180" w:rightFromText="180" w:vertAnchor="page" w:horzAnchor="margin" w:tblpY="127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1"/>
        <w:gridCol w:w="8726"/>
        <w:gridCol w:w="431"/>
      </w:tblGrid>
      <w:tr w:rsidR="00562E9C" w:rsidRPr="0034733E" w14:paraId="2D0A89B2" w14:textId="77777777" w:rsidTr="00DC3FD4">
        <w:trPr>
          <w:trHeight w:val="6663"/>
          <w:tblHeader/>
        </w:trPr>
        <w:tc>
          <w:tcPr>
            <w:tcW w:w="2220" w:type="dxa"/>
            <w:tcBorders>
              <w:top w:val="nil"/>
              <w:left w:val="nil"/>
              <w:right w:val="nil"/>
            </w:tcBorders>
          </w:tcPr>
          <w:p w14:paraId="098A7653" w14:textId="0E2B2A03" w:rsidR="00562E9C" w:rsidRPr="008B57AA" w:rsidRDefault="00562E9C" w:rsidP="00795168">
            <w:pPr>
              <w:rPr>
                <w:rFonts w:cs="Times New Roman"/>
                <w:b/>
              </w:rPr>
            </w:pPr>
          </w:p>
        </w:tc>
        <w:tc>
          <w:tcPr>
            <w:tcW w:w="5572" w:type="dxa"/>
            <w:tcBorders>
              <w:top w:val="nil"/>
              <w:left w:val="nil"/>
              <w:right w:val="nil"/>
            </w:tcBorders>
          </w:tcPr>
          <w:p w14:paraId="45F1278F" w14:textId="77777777" w:rsidR="00562E9C" w:rsidRDefault="00562E9C" w:rsidP="00562E9C">
            <w:pPr>
              <w:jc w:val="center"/>
              <w:rPr>
                <w:rFonts w:cs="Times New Roman"/>
                <w:b/>
              </w:rPr>
            </w:pPr>
          </w:p>
          <w:p w14:paraId="19264E40" w14:textId="77777777" w:rsidR="00562E9C" w:rsidRDefault="00562E9C" w:rsidP="00562E9C">
            <w:pPr>
              <w:jc w:val="center"/>
              <w:rPr>
                <w:rFonts w:cs="Times New Roman"/>
                <w:b/>
              </w:rPr>
            </w:pPr>
          </w:p>
          <w:p w14:paraId="67231777" w14:textId="77777777" w:rsidR="00562E9C" w:rsidRDefault="00562E9C" w:rsidP="00562E9C">
            <w:pPr>
              <w:jc w:val="center"/>
              <w:rPr>
                <w:rFonts w:cs="Times New Roman"/>
                <w:b/>
              </w:rPr>
            </w:pPr>
            <w:r>
              <w:rPr>
                <w:rFonts w:cs="Times New Roman"/>
                <w:b/>
              </w:rPr>
              <w:t>Action Plan</w:t>
            </w:r>
          </w:p>
          <w:p w14:paraId="59C8678D" w14:textId="77777777" w:rsidR="00DC3FD4" w:rsidRDefault="00DC3FD4" w:rsidP="00562E9C">
            <w:pPr>
              <w:jc w:val="center"/>
              <w:rPr>
                <w:rFonts w:cs="Times New Roman"/>
                <w:b/>
              </w:rPr>
            </w:pPr>
          </w:p>
          <w:tbl>
            <w:tblPr>
              <w:tblpPr w:leftFromText="180" w:rightFromText="180" w:vertAnchor="page" w:horzAnchor="margin" w:tblpX="-1139" w:tblpY="1276"/>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4252"/>
              <w:gridCol w:w="2268"/>
            </w:tblGrid>
            <w:tr w:rsidR="00DC3FD4" w:rsidRPr="0034733E" w14:paraId="224E38B8" w14:textId="77777777" w:rsidTr="00DC3FD4">
              <w:trPr>
                <w:trHeight w:val="529"/>
                <w:tblHeader/>
              </w:trPr>
              <w:tc>
                <w:tcPr>
                  <w:tcW w:w="1165" w:type="pct"/>
                </w:tcPr>
                <w:p w14:paraId="0ADF41CA" w14:textId="77777777" w:rsidR="00DC3FD4" w:rsidRPr="008B57AA" w:rsidRDefault="00DC3FD4" w:rsidP="00DC3FD4">
                  <w:pPr>
                    <w:jc w:val="center"/>
                    <w:rPr>
                      <w:rFonts w:cs="Times New Roman"/>
                      <w:b/>
                    </w:rPr>
                  </w:pPr>
                  <w:r w:rsidRPr="008B57AA">
                    <w:rPr>
                      <w:rFonts w:cs="Times New Roman"/>
                      <w:b/>
                    </w:rPr>
                    <w:t>Area</w:t>
                  </w:r>
                </w:p>
              </w:tc>
              <w:tc>
                <w:tcPr>
                  <w:tcW w:w="2501" w:type="pct"/>
                </w:tcPr>
                <w:p w14:paraId="31EB95C9" w14:textId="2587CF26" w:rsidR="00DC3FD4" w:rsidRPr="008B57AA" w:rsidRDefault="00DC3FD4" w:rsidP="00DC3FD4">
                  <w:pPr>
                    <w:jc w:val="center"/>
                    <w:rPr>
                      <w:rFonts w:cs="Times New Roman"/>
                      <w:b/>
                    </w:rPr>
                  </w:pPr>
                  <w:r w:rsidRPr="008B57AA">
                    <w:rPr>
                      <w:rFonts w:cs="Times New Roman"/>
                      <w:b/>
                    </w:rPr>
                    <w:t xml:space="preserve">Action </w:t>
                  </w:r>
                </w:p>
              </w:tc>
              <w:tc>
                <w:tcPr>
                  <w:tcW w:w="1334" w:type="pct"/>
                </w:tcPr>
                <w:p w14:paraId="35DE0AB9" w14:textId="77777777" w:rsidR="00DC3FD4" w:rsidRPr="008B57AA" w:rsidRDefault="00DC3FD4" w:rsidP="00DC3FD4">
                  <w:pPr>
                    <w:jc w:val="center"/>
                    <w:rPr>
                      <w:rFonts w:cs="Times New Roman"/>
                      <w:b/>
                    </w:rPr>
                  </w:pPr>
                  <w:r>
                    <w:rPr>
                      <w:rFonts w:cs="Times New Roman"/>
                      <w:b/>
                    </w:rPr>
                    <w:t>Timeframe</w:t>
                  </w:r>
                </w:p>
              </w:tc>
            </w:tr>
            <w:tr w:rsidR="00DC3FD4" w:rsidRPr="0034733E" w14:paraId="25CEAAA7" w14:textId="77777777" w:rsidTr="00DC3FD4">
              <w:trPr>
                <w:trHeight w:val="529"/>
                <w:tblHeader/>
              </w:trPr>
              <w:tc>
                <w:tcPr>
                  <w:tcW w:w="1165" w:type="pct"/>
                </w:tcPr>
                <w:p w14:paraId="2DE2B8B2" w14:textId="77777777" w:rsidR="00DC3FD4" w:rsidRPr="00BE1F8D" w:rsidRDefault="00DC3FD4" w:rsidP="00DC3FD4">
                  <w:pPr>
                    <w:rPr>
                      <w:rFonts w:cs="Times New Roman"/>
                    </w:rPr>
                  </w:pPr>
                  <w:r w:rsidRPr="008B57AA">
                    <w:rPr>
                      <w:rFonts w:cs="Times New Roman"/>
                      <w:b/>
                    </w:rPr>
                    <w:t>Area</w:t>
                  </w:r>
                </w:p>
              </w:tc>
              <w:tc>
                <w:tcPr>
                  <w:tcW w:w="2501" w:type="pct"/>
                </w:tcPr>
                <w:p w14:paraId="6DD453F0" w14:textId="77777777" w:rsidR="00DC3FD4" w:rsidRPr="00BE1F8D" w:rsidRDefault="00DC3FD4" w:rsidP="00DC3FD4">
                  <w:pPr>
                    <w:rPr>
                      <w:rFonts w:cs="Times New Roman"/>
                    </w:rPr>
                  </w:pPr>
                  <w:r w:rsidRPr="008B57AA">
                    <w:rPr>
                      <w:rFonts w:cs="Times New Roman"/>
                      <w:b/>
                    </w:rPr>
                    <w:t xml:space="preserve">Action </w:t>
                  </w:r>
                </w:p>
              </w:tc>
              <w:tc>
                <w:tcPr>
                  <w:tcW w:w="1334" w:type="pct"/>
                </w:tcPr>
                <w:p w14:paraId="05A4FEC6" w14:textId="77777777" w:rsidR="00DC3FD4" w:rsidRPr="00BE1F8D" w:rsidRDefault="00DC3FD4" w:rsidP="00DC3FD4">
                  <w:pPr>
                    <w:rPr>
                      <w:rFonts w:cs="Times New Roman"/>
                    </w:rPr>
                  </w:pPr>
                  <w:r>
                    <w:rPr>
                      <w:rFonts w:cs="Times New Roman"/>
                      <w:b/>
                    </w:rPr>
                    <w:t>Timeframe</w:t>
                  </w:r>
                </w:p>
              </w:tc>
            </w:tr>
            <w:tr w:rsidR="00DC3FD4" w:rsidRPr="0034733E" w14:paraId="4B3130EC" w14:textId="77777777" w:rsidTr="00DC3FD4">
              <w:trPr>
                <w:trHeight w:val="529"/>
                <w:tblHeader/>
              </w:trPr>
              <w:tc>
                <w:tcPr>
                  <w:tcW w:w="1165" w:type="pct"/>
                </w:tcPr>
                <w:p w14:paraId="04758F67" w14:textId="77777777" w:rsidR="00DC3FD4" w:rsidRPr="00BE1F8D" w:rsidRDefault="00DC3FD4" w:rsidP="00DC3FD4">
                  <w:pPr>
                    <w:rPr>
                      <w:rFonts w:cs="Times New Roman"/>
                    </w:rPr>
                  </w:pPr>
                  <w:r>
                    <w:rPr>
                      <w:rFonts w:cs="Times New Roman"/>
                    </w:rPr>
                    <w:t>School interior</w:t>
                  </w:r>
                </w:p>
              </w:tc>
              <w:tc>
                <w:tcPr>
                  <w:tcW w:w="2501" w:type="pct"/>
                </w:tcPr>
                <w:p w14:paraId="2D0B27E1" w14:textId="77777777" w:rsidR="00DC3FD4" w:rsidRDefault="00DC3FD4" w:rsidP="00DC3FD4">
                  <w:pPr>
                    <w:tabs>
                      <w:tab w:val="center" w:pos="4349"/>
                    </w:tabs>
                    <w:rPr>
                      <w:rFonts w:cs="Times New Roman"/>
                    </w:rPr>
                  </w:pPr>
                  <w:r>
                    <w:rPr>
                      <w:rFonts w:cs="Times New Roman"/>
                    </w:rPr>
                    <w:t>Areas of mould need to be addressed</w:t>
                  </w:r>
                </w:p>
                <w:p w14:paraId="2005A4D4" w14:textId="77777777" w:rsidR="00DC3FD4" w:rsidRDefault="00DC3FD4" w:rsidP="00DC3FD4">
                  <w:pPr>
                    <w:tabs>
                      <w:tab w:val="center" w:pos="4349"/>
                    </w:tabs>
                    <w:rPr>
                      <w:rFonts w:cs="Times New Roman"/>
                    </w:rPr>
                  </w:pPr>
                </w:p>
                <w:p w14:paraId="13911470" w14:textId="77777777" w:rsidR="00DC3FD4" w:rsidRDefault="00DC3FD4" w:rsidP="00DC3FD4">
                  <w:pPr>
                    <w:tabs>
                      <w:tab w:val="center" w:pos="4349"/>
                    </w:tabs>
                    <w:rPr>
                      <w:rFonts w:cs="Times New Roman"/>
                    </w:rPr>
                  </w:pPr>
                  <w:r>
                    <w:rPr>
                      <w:rFonts w:cs="Times New Roman"/>
                    </w:rPr>
                    <w:t>Shelving bolted to walls.</w:t>
                  </w:r>
                </w:p>
                <w:p w14:paraId="3FC9C1BD" w14:textId="77777777" w:rsidR="00DC3FD4" w:rsidRPr="00BE1F8D" w:rsidRDefault="00DC3FD4" w:rsidP="00DC3FD4">
                  <w:pPr>
                    <w:tabs>
                      <w:tab w:val="center" w:pos="4349"/>
                    </w:tabs>
                    <w:rPr>
                      <w:rFonts w:cs="Times New Roman"/>
                    </w:rPr>
                  </w:pPr>
                </w:p>
              </w:tc>
              <w:tc>
                <w:tcPr>
                  <w:tcW w:w="1334" w:type="pct"/>
                </w:tcPr>
                <w:p w14:paraId="3A1A3A37" w14:textId="77777777" w:rsidR="00DC3FD4" w:rsidRDefault="00DC3FD4" w:rsidP="00DC3FD4">
                  <w:pPr>
                    <w:rPr>
                      <w:rFonts w:cs="Times New Roman"/>
                    </w:rPr>
                  </w:pPr>
                  <w:r>
                    <w:rPr>
                      <w:rFonts w:cs="Times New Roman"/>
                    </w:rPr>
                    <w:t>September 2025</w:t>
                  </w:r>
                </w:p>
                <w:p w14:paraId="1B381F8F" w14:textId="77777777" w:rsidR="00DC3FD4" w:rsidRDefault="00DC3FD4" w:rsidP="00DC3FD4">
                  <w:pPr>
                    <w:rPr>
                      <w:rFonts w:cs="Times New Roman"/>
                    </w:rPr>
                  </w:pPr>
                </w:p>
                <w:p w14:paraId="531F60AD" w14:textId="77777777" w:rsidR="00DC3FD4" w:rsidRDefault="00DC3FD4" w:rsidP="00DC3FD4">
                  <w:pPr>
                    <w:rPr>
                      <w:rFonts w:cs="Times New Roman"/>
                    </w:rPr>
                  </w:pPr>
                  <w:r>
                    <w:rPr>
                      <w:rFonts w:cs="Times New Roman"/>
                    </w:rPr>
                    <w:t>September 2025</w:t>
                  </w:r>
                </w:p>
                <w:p w14:paraId="75CCC1BC" w14:textId="77777777" w:rsidR="00DC3FD4" w:rsidRPr="00BE1F8D" w:rsidRDefault="00DC3FD4" w:rsidP="00DC3FD4">
                  <w:pPr>
                    <w:rPr>
                      <w:rFonts w:cs="Times New Roman"/>
                    </w:rPr>
                  </w:pPr>
                </w:p>
              </w:tc>
            </w:tr>
            <w:tr w:rsidR="00DC3FD4" w:rsidRPr="0034733E" w14:paraId="64921E8F" w14:textId="77777777" w:rsidTr="00DC3FD4">
              <w:trPr>
                <w:trHeight w:val="529"/>
                <w:tblHeader/>
              </w:trPr>
              <w:tc>
                <w:tcPr>
                  <w:tcW w:w="1165" w:type="pct"/>
                </w:tcPr>
                <w:p w14:paraId="392EAFAB" w14:textId="77777777" w:rsidR="00DC3FD4" w:rsidRDefault="00DC3FD4" w:rsidP="00DC3FD4">
                  <w:pPr>
                    <w:rPr>
                      <w:rFonts w:cs="Times New Roman"/>
                    </w:rPr>
                  </w:pPr>
                  <w:r>
                    <w:rPr>
                      <w:rFonts w:cs="Times New Roman"/>
                    </w:rPr>
                    <w:t>Yard</w:t>
                  </w:r>
                </w:p>
              </w:tc>
              <w:tc>
                <w:tcPr>
                  <w:tcW w:w="2501" w:type="pct"/>
                </w:tcPr>
                <w:p w14:paraId="4F15F61B" w14:textId="77777777" w:rsidR="00DC3FD4" w:rsidRDefault="00DC3FD4" w:rsidP="00DC3FD4">
                  <w:pPr>
                    <w:rPr>
                      <w:rFonts w:cs="Times New Roman"/>
                    </w:rPr>
                  </w:pPr>
                  <w:r>
                    <w:rPr>
                      <w:rFonts w:cs="Times New Roman"/>
                    </w:rPr>
                    <w:t xml:space="preserve">Curbing and </w:t>
                  </w:r>
                  <w:proofErr w:type="spellStart"/>
                  <w:r>
                    <w:rPr>
                      <w:rFonts w:cs="Times New Roman"/>
                    </w:rPr>
                    <w:t>nosings</w:t>
                  </w:r>
                  <w:proofErr w:type="spellEnd"/>
                  <w:r>
                    <w:rPr>
                      <w:rFonts w:cs="Times New Roman"/>
                    </w:rPr>
                    <w:t xml:space="preserve"> to be painted.</w:t>
                  </w:r>
                </w:p>
                <w:p w14:paraId="188F527C" w14:textId="77777777" w:rsidR="00DC3FD4" w:rsidRDefault="00DC3FD4" w:rsidP="00DC3FD4">
                  <w:pPr>
                    <w:rPr>
                      <w:rFonts w:cs="Times New Roman"/>
                    </w:rPr>
                  </w:pPr>
                </w:p>
              </w:tc>
              <w:tc>
                <w:tcPr>
                  <w:tcW w:w="1334" w:type="pct"/>
                </w:tcPr>
                <w:p w14:paraId="4D5C2F5F" w14:textId="77777777" w:rsidR="00DC3FD4" w:rsidRDefault="00DC3FD4" w:rsidP="00DC3FD4">
                  <w:pPr>
                    <w:rPr>
                      <w:rFonts w:cs="Times New Roman"/>
                    </w:rPr>
                  </w:pPr>
                  <w:r>
                    <w:rPr>
                      <w:rFonts w:cs="Times New Roman"/>
                    </w:rPr>
                    <w:t>December 2025</w:t>
                  </w:r>
                </w:p>
              </w:tc>
            </w:tr>
            <w:tr w:rsidR="00DC3FD4" w:rsidRPr="0034733E" w14:paraId="37CAFBAA" w14:textId="77777777" w:rsidTr="00DC3FD4">
              <w:trPr>
                <w:trHeight w:val="529"/>
                <w:tblHeader/>
              </w:trPr>
              <w:tc>
                <w:tcPr>
                  <w:tcW w:w="1165" w:type="pct"/>
                </w:tcPr>
                <w:p w14:paraId="54AB45FD" w14:textId="77777777" w:rsidR="00DC3FD4" w:rsidRDefault="00DC3FD4" w:rsidP="00DC3FD4">
                  <w:pPr>
                    <w:rPr>
                      <w:rFonts w:cs="Times New Roman"/>
                    </w:rPr>
                  </w:pPr>
                  <w:r>
                    <w:rPr>
                      <w:rFonts w:cs="Times New Roman"/>
                    </w:rPr>
                    <w:t>Manual handling</w:t>
                  </w:r>
                </w:p>
              </w:tc>
              <w:tc>
                <w:tcPr>
                  <w:tcW w:w="2501" w:type="pct"/>
                </w:tcPr>
                <w:p w14:paraId="49A8E648" w14:textId="77777777" w:rsidR="00DC3FD4" w:rsidRDefault="00DC3FD4" w:rsidP="00DC3FD4">
                  <w:pPr>
                    <w:rPr>
                      <w:rFonts w:cs="Times New Roman"/>
                    </w:rPr>
                  </w:pPr>
                  <w:r>
                    <w:rPr>
                      <w:rFonts w:cs="Times New Roman"/>
                    </w:rPr>
                    <w:t>Manual Handling Training for all staff.</w:t>
                  </w:r>
                </w:p>
                <w:p w14:paraId="6F973D28" w14:textId="77777777" w:rsidR="00DC3FD4" w:rsidRDefault="00DC3FD4" w:rsidP="00DC3FD4">
                  <w:pPr>
                    <w:rPr>
                      <w:rFonts w:cs="Times New Roman"/>
                    </w:rPr>
                  </w:pPr>
                </w:p>
              </w:tc>
              <w:tc>
                <w:tcPr>
                  <w:tcW w:w="1334" w:type="pct"/>
                </w:tcPr>
                <w:p w14:paraId="1812220B" w14:textId="77777777" w:rsidR="00DC3FD4" w:rsidRDefault="00DC3FD4" w:rsidP="00DC3FD4">
                  <w:pPr>
                    <w:rPr>
                      <w:rFonts w:cs="Times New Roman"/>
                    </w:rPr>
                  </w:pPr>
                  <w:r>
                    <w:rPr>
                      <w:rFonts w:cs="Times New Roman"/>
                    </w:rPr>
                    <w:t>December 2025</w:t>
                  </w:r>
                </w:p>
                <w:p w14:paraId="0AB0B2E0" w14:textId="77777777" w:rsidR="00DC3FD4" w:rsidRDefault="00DC3FD4" w:rsidP="00DC3FD4">
                  <w:pPr>
                    <w:rPr>
                      <w:rFonts w:cs="Times New Roman"/>
                    </w:rPr>
                  </w:pPr>
                </w:p>
              </w:tc>
            </w:tr>
            <w:tr w:rsidR="00DC3FD4" w:rsidRPr="0034733E" w14:paraId="0E782DA4" w14:textId="77777777" w:rsidTr="00DC3FD4">
              <w:trPr>
                <w:trHeight w:val="529"/>
                <w:tblHeader/>
              </w:trPr>
              <w:tc>
                <w:tcPr>
                  <w:tcW w:w="1165" w:type="pct"/>
                </w:tcPr>
                <w:p w14:paraId="3E8BD2B3" w14:textId="1A387F49" w:rsidR="00DC3FD4" w:rsidRDefault="00DC3FD4" w:rsidP="00DC3FD4">
                  <w:pPr>
                    <w:rPr>
                      <w:rFonts w:cs="Times New Roman"/>
                    </w:rPr>
                  </w:pPr>
                  <w:r>
                    <w:rPr>
                      <w:rFonts w:cs="Times New Roman"/>
                    </w:rPr>
                    <w:t>First Aid Training</w:t>
                  </w:r>
                </w:p>
              </w:tc>
              <w:tc>
                <w:tcPr>
                  <w:tcW w:w="2501" w:type="pct"/>
                </w:tcPr>
                <w:p w14:paraId="151EE4BD" w14:textId="31BF199F" w:rsidR="00DC3FD4" w:rsidRDefault="00DC3FD4" w:rsidP="00DC3FD4">
                  <w:pPr>
                    <w:rPr>
                      <w:rFonts w:cs="Times New Roman"/>
                    </w:rPr>
                  </w:pPr>
                  <w:r>
                    <w:rPr>
                      <w:rFonts w:cs="Times New Roman"/>
                    </w:rPr>
                    <w:t>First Aid Training for all staff</w:t>
                  </w:r>
                </w:p>
              </w:tc>
              <w:tc>
                <w:tcPr>
                  <w:tcW w:w="1334" w:type="pct"/>
                </w:tcPr>
                <w:p w14:paraId="5234E6E1" w14:textId="77777777" w:rsidR="00DC3FD4" w:rsidRDefault="00DC3FD4" w:rsidP="00DC3FD4">
                  <w:pPr>
                    <w:rPr>
                      <w:rFonts w:cs="Times New Roman"/>
                    </w:rPr>
                  </w:pPr>
                  <w:r>
                    <w:rPr>
                      <w:rFonts w:cs="Times New Roman"/>
                    </w:rPr>
                    <w:t>December 2025</w:t>
                  </w:r>
                </w:p>
                <w:p w14:paraId="5D39D39E" w14:textId="77777777" w:rsidR="00DC3FD4" w:rsidRDefault="00DC3FD4" w:rsidP="00DC3FD4">
                  <w:pPr>
                    <w:rPr>
                      <w:rFonts w:cs="Times New Roman"/>
                    </w:rPr>
                  </w:pPr>
                </w:p>
              </w:tc>
            </w:tr>
            <w:tr w:rsidR="00DC3FD4" w:rsidRPr="0034733E" w14:paraId="1BD719F1" w14:textId="77777777" w:rsidTr="00DC3FD4">
              <w:trPr>
                <w:trHeight w:val="529"/>
                <w:tblHeader/>
              </w:trPr>
              <w:tc>
                <w:tcPr>
                  <w:tcW w:w="1165" w:type="pct"/>
                </w:tcPr>
                <w:p w14:paraId="01257CC2" w14:textId="77777777" w:rsidR="00DC3FD4" w:rsidRDefault="00DC3FD4" w:rsidP="00DC3FD4">
                  <w:pPr>
                    <w:rPr>
                      <w:rFonts w:cs="Times New Roman"/>
                    </w:rPr>
                  </w:pPr>
                  <w:r>
                    <w:rPr>
                      <w:rFonts w:cs="Times New Roman"/>
                    </w:rPr>
                    <w:t>Fire safety</w:t>
                  </w:r>
                </w:p>
              </w:tc>
              <w:tc>
                <w:tcPr>
                  <w:tcW w:w="2501" w:type="pct"/>
                </w:tcPr>
                <w:p w14:paraId="162FC358" w14:textId="77777777" w:rsidR="00DC3FD4" w:rsidRDefault="00DC3FD4" w:rsidP="00DC3FD4">
                  <w:pPr>
                    <w:rPr>
                      <w:rFonts w:cs="Times New Roman"/>
                    </w:rPr>
                  </w:pPr>
                  <w:r>
                    <w:rPr>
                      <w:rFonts w:cs="Times New Roman"/>
                    </w:rPr>
                    <w:t>Fire Safety Training for all staff.</w:t>
                  </w:r>
                </w:p>
              </w:tc>
              <w:tc>
                <w:tcPr>
                  <w:tcW w:w="1334" w:type="pct"/>
                </w:tcPr>
                <w:p w14:paraId="4165C888" w14:textId="77777777" w:rsidR="00DC3FD4" w:rsidRDefault="00DC3FD4" w:rsidP="00DC3FD4">
                  <w:pPr>
                    <w:rPr>
                      <w:rFonts w:cs="Times New Roman"/>
                    </w:rPr>
                  </w:pPr>
                  <w:r>
                    <w:rPr>
                      <w:rFonts w:cs="Times New Roman"/>
                    </w:rPr>
                    <w:t>June 2025</w:t>
                  </w:r>
                </w:p>
                <w:p w14:paraId="78CAEC45" w14:textId="77777777" w:rsidR="00DC3FD4" w:rsidRDefault="00DC3FD4" w:rsidP="00DC3FD4">
                  <w:pPr>
                    <w:rPr>
                      <w:rFonts w:cs="Times New Roman"/>
                    </w:rPr>
                  </w:pPr>
                </w:p>
              </w:tc>
            </w:tr>
          </w:tbl>
          <w:p w14:paraId="4F7D096C" w14:textId="77777777" w:rsidR="00DC3FD4" w:rsidRDefault="00DC3FD4" w:rsidP="00562E9C">
            <w:pPr>
              <w:jc w:val="center"/>
              <w:rPr>
                <w:rFonts w:cs="Times New Roman"/>
                <w:b/>
              </w:rPr>
            </w:pPr>
          </w:p>
          <w:p w14:paraId="1FEA0993" w14:textId="7F711194" w:rsidR="00562E9C" w:rsidRPr="008B57AA" w:rsidRDefault="00562E9C" w:rsidP="00562E9C">
            <w:pPr>
              <w:jc w:val="center"/>
              <w:rPr>
                <w:rFonts w:cs="Times New Roman"/>
                <w:b/>
              </w:rPr>
            </w:pPr>
          </w:p>
        </w:tc>
        <w:tc>
          <w:tcPr>
            <w:tcW w:w="1836" w:type="dxa"/>
            <w:tcBorders>
              <w:top w:val="nil"/>
              <w:left w:val="nil"/>
              <w:right w:val="nil"/>
            </w:tcBorders>
          </w:tcPr>
          <w:p w14:paraId="707E0173" w14:textId="77777777" w:rsidR="00562E9C" w:rsidRDefault="00562E9C" w:rsidP="00795168">
            <w:pPr>
              <w:rPr>
                <w:rFonts w:cs="Times New Roman"/>
                <w:b/>
              </w:rPr>
            </w:pPr>
          </w:p>
        </w:tc>
      </w:tr>
      <w:tr w:rsidR="00DC3FD4" w:rsidRPr="0034733E" w14:paraId="4D156795" w14:textId="77777777" w:rsidTr="00562E9C">
        <w:trPr>
          <w:trHeight w:val="529"/>
          <w:tblHeader/>
        </w:trPr>
        <w:tc>
          <w:tcPr>
            <w:tcW w:w="2220" w:type="dxa"/>
            <w:tcBorders>
              <w:top w:val="nil"/>
              <w:left w:val="nil"/>
              <w:right w:val="nil"/>
            </w:tcBorders>
          </w:tcPr>
          <w:p w14:paraId="5F19C806" w14:textId="77777777" w:rsidR="00DC3FD4" w:rsidRDefault="00DC3FD4" w:rsidP="00795168">
            <w:pPr>
              <w:rPr>
                <w:rFonts w:cs="Times New Roman"/>
                <w:b/>
              </w:rPr>
            </w:pPr>
          </w:p>
        </w:tc>
        <w:tc>
          <w:tcPr>
            <w:tcW w:w="5572" w:type="dxa"/>
            <w:tcBorders>
              <w:top w:val="nil"/>
              <w:left w:val="nil"/>
              <w:right w:val="nil"/>
            </w:tcBorders>
          </w:tcPr>
          <w:p w14:paraId="7B1B749A" w14:textId="77777777" w:rsidR="00DC3FD4" w:rsidRDefault="00DC3FD4" w:rsidP="00562E9C">
            <w:pPr>
              <w:jc w:val="center"/>
              <w:rPr>
                <w:rFonts w:cs="Times New Roman"/>
                <w:b/>
              </w:rPr>
            </w:pPr>
          </w:p>
        </w:tc>
        <w:tc>
          <w:tcPr>
            <w:tcW w:w="1836" w:type="dxa"/>
            <w:tcBorders>
              <w:top w:val="nil"/>
              <w:left w:val="nil"/>
              <w:right w:val="nil"/>
            </w:tcBorders>
          </w:tcPr>
          <w:p w14:paraId="675543C2" w14:textId="77777777" w:rsidR="00DC3FD4" w:rsidRDefault="00DC3FD4" w:rsidP="00795168">
            <w:pPr>
              <w:rPr>
                <w:rFonts w:cs="Times New Roman"/>
                <w:b/>
              </w:rPr>
            </w:pPr>
          </w:p>
        </w:tc>
      </w:tr>
    </w:tbl>
    <w:p w14:paraId="0A21200A" w14:textId="77777777" w:rsidR="00690569" w:rsidRDefault="00690569" w:rsidP="00690569">
      <w:pPr>
        <w:jc w:val="center"/>
        <w:rPr>
          <w:b/>
          <w:bCs/>
        </w:rPr>
      </w:pPr>
    </w:p>
    <w:p w14:paraId="513DB379" w14:textId="77777777" w:rsidR="00690569" w:rsidRDefault="00690569" w:rsidP="00690569">
      <w:pPr>
        <w:jc w:val="center"/>
        <w:rPr>
          <w:b/>
          <w:bCs/>
        </w:rPr>
      </w:pPr>
    </w:p>
    <w:p w14:paraId="75497B1E" w14:textId="77777777" w:rsidR="00690569" w:rsidRDefault="00690569" w:rsidP="00690569">
      <w:pPr>
        <w:jc w:val="center"/>
        <w:rPr>
          <w:b/>
          <w:bCs/>
        </w:rPr>
      </w:pPr>
    </w:p>
    <w:p w14:paraId="25EBA001" w14:textId="77777777" w:rsidR="00690569" w:rsidRDefault="00690569" w:rsidP="00690569">
      <w:pPr>
        <w:jc w:val="center"/>
        <w:rPr>
          <w:b/>
          <w:bCs/>
        </w:rPr>
      </w:pPr>
    </w:p>
    <w:p w14:paraId="7367D0AE" w14:textId="77777777" w:rsidR="00690569" w:rsidRDefault="00690569" w:rsidP="00690569">
      <w:pPr>
        <w:jc w:val="center"/>
        <w:rPr>
          <w:b/>
          <w:bCs/>
        </w:rPr>
      </w:pPr>
    </w:p>
    <w:p w14:paraId="320E3B0D" w14:textId="77777777" w:rsidR="00690569" w:rsidRDefault="00690569" w:rsidP="00690569">
      <w:pPr>
        <w:jc w:val="center"/>
        <w:rPr>
          <w:b/>
          <w:bCs/>
        </w:rPr>
      </w:pPr>
    </w:p>
    <w:p w14:paraId="757A5580" w14:textId="77777777" w:rsidR="00690569" w:rsidRDefault="00690569" w:rsidP="00690569">
      <w:pPr>
        <w:jc w:val="center"/>
        <w:rPr>
          <w:b/>
          <w:bCs/>
        </w:rPr>
      </w:pPr>
    </w:p>
    <w:p w14:paraId="37A26ED0" w14:textId="77777777" w:rsidR="00690569" w:rsidRDefault="00690569" w:rsidP="00690569">
      <w:pPr>
        <w:jc w:val="center"/>
        <w:rPr>
          <w:b/>
          <w:bCs/>
        </w:rPr>
      </w:pPr>
    </w:p>
    <w:p w14:paraId="6D81E7C5" w14:textId="77777777" w:rsidR="00690569" w:rsidRDefault="00690569" w:rsidP="00690569">
      <w:pPr>
        <w:jc w:val="center"/>
        <w:rPr>
          <w:b/>
          <w:bCs/>
        </w:rPr>
      </w:pPr>
    </w:p>
    <w:p w14:paraId="2BA551FA" w14:textId="77777777" w:rsidR="00690569" w:rsidRDefault="00690569" w:rsidP="00690569">
      <w:pPr>
        <w:jc w:val="center"/>
        <w:rPr>
          <w:b/>
          <w:bCs/>
        </w:rPr>
      </w:pPr>
    </w:p>
    <w:p w14:paraId="00469C65" w14:textId="77777777" w:rsidR="00690569" w:rsidRDefault="00690569" w:rsidP="00690569">
      <w:pPr>
        <w:jc w:val="center"/>
        <w:rPr>
          <w:b/>
          <w:bCs/>
        </w:rPr>
      </w:pPr>
    </w:p>
    <w:p w14:paraId="2FEA877D" w14:textId="77777777" w:rsidR="00690569" w:rsidRDefault="00690569" w:rsidP="00690569">
      <w:pPr>
        <w:jc w:val="center"/>
        <w:rPr>
          <w:b/>
          <w:bCs/>
        </w:rPr>
      </w:pPr>
    </w:p>
    <w:p w14:paraId="535C941D" w14:textId="77777777" w:rsidR="00690569" w:rsidRDefault="00690569" w:rsidP="00690569">
      <w:pPr>
        <w:jc w:val="center"/>
        <w:rPr>
          <w:b/>
          <w:bCs/>
        </w:rPr>
      </w:pPr>
    </w:p>
    <w:p w14:paraId="21AAEC43" w14:textId="77777777" w:rsidR="00690569" w:rsidRDefault="00690569" w:rsidP="00690569">
      <w:pPr>
        <w:jc w:val="center"/>
        <w:rPr>
          <w:b/>
          <w:bCs/>
        </w:rPr>
      </w:pPr>
    </w:p>
    <w:p w14:paraId="3CE34383" w14:textId="04A481F6" w:rsidR="00690569" w:rsidRDefault="00690569" w:rsidP="00690569">
      <w:pPr>
        <w:rPr>
          <w:b/>
          <w:bCs/>
        </w:rPr>
        <w:sectPr w:rsidR="00690569" w:rsidSect="00690569">
          <w:pgSz w:w="11906" w:h="16838"/>
          <w:pgMar w:top="1134" w:right="1134" w:bottom="1134" w:left="1134" w:header="720" w:footer="720" w:gutter="0"/>
          <w:cols w:space="720"/>
          <w:docGrid w:linePitch="360"/>
        </w:sectPr>
      </w:pPr>
    </w:p>
    <w:p w14:paraId="4BEB9190" w14:textId="77777777" w:rsidR="00690569" w:rsidRDefault="00690569" w:rsidP="00690569">
      <w:pPr>
        <w:rPr>
          <w:b/>
        </w:rPr>
      </w:pPr>
      <w:r w:rsidRPr="00037B4A">
        <w:rPr>
          <w:b/>
        </w:rPr>
        <w:lastRenderedPageBreak/>
        <w:t>Appendix 6</w:t>
      </w:r>
    </w:p>
    <w:p w14:paraId="273C1FA6" w14:textId="77777777" w:rsidR="00690569" w:rsidRDefault="00690569" w:rsidP="00690569">
      <w:pPr>
        <w:rPr>
          <w:b/>
        </w:rPr>
      </w:pPr>
    </w:p>
    <w:p w14:paraId="4896F114" w14:textId="77777777" w:rsidR="00690569" w:rsidRDefault="00690569" w:rsidP="00690569">
      <w:pPr>
        <w:jc w:val="center"/>
        <w:rPr>
          <w:b/>
          <w:bCs/>
        </w:rPr>
      </w:pPr>
    </w:p>
    <w:p w14:paraId="61AB7AEF" w14:textId="77777777" w:rsidR="00690569" w:rsidRDefault="00690569" w:rsidP="00690569">
      <w:pPr>
        <w:jc w:val="center"/>
        <w:rPr>
          <w:b/>
          <w:bCs/>
        </w:rPr>
      </w:pPr>
      <w:r>
        <w:rPr>
          <w:b/>
          <w:bCs/>
        </w:rPr>
        <w:t>School Information Pack Contents</w:t>
      </w:r>
    </w:p>
    <w:p w14:paraId="0A980788" w14:textId="77777777" w:rsidR="00690569" w:rsidRDefault="00690569" w:rsidP="00690569">
      <w:pPr>
        <w:jc w:val="center"/>
        <w:rPr>
          <w:b/>
          <w:bCs/>
        </w:rPr>
      </w:pPr>
    </w:p>
    <w:p w14:paraId="0565A4AE" w14:textId="77777777" w:rsidR="00690569" w:rsidRDefault="00690569" w:rsidP="00690569"/>
    <w:p w14:paraId="276B6A80" w14:textId="77777777" w:rsidR="00690569" w:rsidRDefault="00690569" w:rsidP="00690569">
      <w:r>
        <w:t>General School Information</w:t>
      </w:r>
    </w:p>
    <w:p w14:paraId="5EE16852" w14:textId="77777777" w:rsidR="00690569" w:rsidRDefault="00690569" w:rsidP="00690569"/>
    <w:p w14:paraId="086BF7FF" w14:textId="792A37F8" w:rsidR="00690569" w:rsidRDefault="00690569" w:rsidP="00690569">
      <w:r>
        <w:t xml:space="preserve">Safety, </w:t>
      </w:r>
      <w:r w:rsidR="008D2290">
        <w:t>H</w:t>
      </w:r>
      <w:r>
        <w:t xml:space="preserve">ealth and </w:t>
      </w:r>
      <w:r w:rsidR="008D2290">
        <w:t>W</w:t>
      </w:r>
      <w:r>
        <w:t xml:space="preserve">elfare </w:t>
      </w:r>
      <w:r w:rsidR="008D2290">
        <w:t>P</w:t>
      </w:r>
      <w:r>
        <w:t>rocedures</w:t>
      </w:r>
    </w:p>
    <w:p w14:paraId="32414F34" w14:textId="77777777" w:rsidR="00690569" w:rsidRDefault="00690569" w:rsidP="00690569"/>
    <w:p w14:paraId="0E884407" w14:textId="77777777" w:rsidR="00690569" w:rsidRDefault="00690569" w:rsidP="00690569">
      <w:r>
        <w:t>Child Safeguarding Statement</w:t>
      </w:r>
    </w:p>
    <w:p w14:paraId="1CA6749F" w14:textId="77777777" w:rsidR="00690569" w:rsidRDefault="00690569" w:rsidP="00690569"/>
    <w:p w14:paraId="38D4B474" w14:textId="77777777" w:rsidR="00690569" w:rsidRDefault="00690569" w:rsidP="00690569">
      <w:r>
        <w:t>Anti-Bullying Policy</w:t>
      </w:r>
    </w:p>
    <w:p w14:paraId="531BA4ED" w14:textId="77777777" w:rsidR="00690569" w:rsidRDefault="00690569" w:rsidP="00690569"/>
    <w:p w14:paraId="6692E951" w14:textId="37A5434A" w:rsidR="00690569" w:rsidRDefault="00690569" w:rsidP="00690569">
      <w:r>
        <w:t xml:space="preserve">Critical </w:t>
      </w:r>
      <w:r w:rsidR="008D2290">
        <w:t>I</w:t>
      </w:r>
      <w:r>
        <w:t xml:space="preserve">ncident </w:t>
      </w:r>
      <w:r w:rsidR="008D2290">
        <w:t>P</w:t>
      </w:r>
      <w:r>
        <w:t>olicy</w:t>
      </w:r>
    </w:p>
    <w:p w14:paraId="2D0DC4BC" w14:textId="77777777" w:rsidR="00690569" w:rsidRDefault="00690569" w:rsidP="00690569"/>
    <w:p w14:paraId="044120E4" w14:textId="77777777" w:rsidR="00690569" w:rsidRDefault="00690569" w:rsidP="00690569">
      <w:r>
        <w:t>Code of Behaviour</w:t>
      </w:r>
    </w:p>
    <w:p w14:paraId="51976DF8" w14:textId="77777777" w:rsidR="00690569" w:rsidRDefault="00690569" w:rsidP="00690569"/>
    <w:p w14:paraId="3962A434" w14:textId="77777777" w:rsidR="00690569" w:rsidRDefault="00690569" w:rsidP="00690569"/>
    <w:p w14:paraId="184221F4" w14:textId="77777777" w:rsidR="00690569" w:rsidRDefault="00690569" w:rsidP="00690569"/>
    <w:p w14:paraId="3C1D56EC" w14:textId="77777777" w:rsidR="00690569" w:rsidRDefault="00690569" w:rsidP="00690569"/>
    <w:p w14:paraId="4C9C67F0" w14:textId="77777777" w:rsidR="00690569" w:rsidRDefault="00690569" w:rsidP="00690569"/>
    <w:p w14:paraId="274C319D" w14:textId="77777777" w:rsidR="00690569" w:rsidRDefault="00690569" w:rsidP="00690569"/>
    <w:p w14:paraId="31181C31" w14:textId="77777777" w:rsidR="00690569" w:rsidRDefault="00690569" w:rsidP="00690569"/>
    <w:p w14:paraId="04FE5A92" w14:textId="77777777" w:rsidR="00690569" w:rsidRDefault="00690569" w:rsidP="00690569"/>
    <w:p w14:paraId="2CE5538E" w14:textId="77777777" w:rsidR="00690569" w:rsidRDefault="00690569" w:rsidP="00690569"/>
    <w:p w14:paraId="74C3311F" w14:textId="77777777" w:rsidR="00690569" w:rsidRDefault="00690569" w:rsidP="00690569"/>
    <w:p w14:paraId="7F40577C" w14:textId="77777777" w:rsidR="00690569" w:rsidRDefault="00690569" w:rsidP="00690569"/>
    <w:p w14:paraId="62693F88" w14:textId="77777777" w:rsidR="00690569" w:rsidRDefault="00690569" w:rsidP="00690569"/>
    <w:p w14:paraId="7AB73E9C" w14:textId="77777777" w:rsidR="00690569" w:rsidRDefault="00690569" w:rsidP="00690569"/>
    <w:p w14:paraId="62E9F0B0" w14:textId="77777777" w:rsidR="00690569" w:rsidRDefault="00690569" w:rsidP="00690569"/>
    <w:p w14:paraId="43C38041" w14:textId="77777777" w:rsidR="00690569" w:rsidRDefault="00690569" w:rsidP="00690569"/>
    <w:p w14:paraId="3E1C222B" w14:textId="77777777" w:rsidR="00690569" w:rsidRDefault="00690569" w:rsidP="00690569"/>
    <w:p w14:paraId="58579C51" w14:textId="77777777" w:rsidR="00690569" w:rsidRDefault="00690569" w:rsidP="00690569"/>
    <w:p w14:paraId="3414C151" w14:textId="77777777" w:rsidR="00690569" w:rsidRDefault="00690569" w:rsidP="00690569"/>
    <w:p w14:paraId="1B491DDD" w14:textId="77777777" w:rsidR="00690569" w:rsidRDefault="00690569" w:rsidP="00690569"/>
    <w:p w14:paraId="5F0B6E2A" w14:textId="77777777" w:rsidR="00690569" w:rsidRDefault="00690569" w:rsidP="00690569"/>
    <w:p w14:paraId="548E3B04" w14:textId="77777777" w:rsidR="00690569" w:rsidRDefault="00690569" w:rsidP="00690569"/>
    <w:p w14:paraId="6F7AE8A9" w14:textId="77777777" w:rsidR="00690569" w:rsidRDefault="00690569" w:rsidP="00690569"/>
    <w:p w14:paraId="593C7DED" w14:textId="77777777" w:rsidR="00690569" w:rsidRDefault="00690569" w:rsidP="00690569"/>
    <w:p w14:paraId="00B7C18C" w14:textId="77777777" w:rsidR="00690569" w:rsidRDefault="00690569" w:rsidP="00690569"/>
    <w:p w14:paraId="2488C02C" w14:textId="77777777" w:rsidR="00690569" w:rsidRDefault="00690569" w:rsidP="00690569"/>
    <w:p w14:paraId="2D412730" w14:textId="77777777" w:rsidR="00690569" w:rsidRDefault="00690569" w:rsidP="00690569"/>
    <w:p w14:paraId="37891B31" w14:textId="77777777" w:rsidR="00690569" w:rsidRDefault="00690569" w:rsidP="00690569"/>
    <w:p w14:paraId="21E4F238" w14:textId="77777777" w:rsidR="00690569" w:rsidRDefault="00690569" w:rsidP="00690569"/>
    <w:p w14:paraId="672D0E2E" w14:textId="77777777" w:rsidR="00690569" w:rsidRDefault="00690569" w:rsidP="00690569"/>
    <w:p w14:paraId="4685F19F" w14:textId="77777777" w:rsidR="00690569" w:rsidRDefault="00690569" w:rsidP="00690569"/>
    <w:p w14:paraId="1B9344B8" w14:textId="77777777" w:rsidR="00690569" w:rsidRDefault="00690569" w:rsidP="00690569"/>
    <w:p w14:paraId="7BC00628" w14:textId="77777777" w:rsidR="00690569" w:rsidRDefault="00690569" w:rsidP="00690569"/>
    <w:p w14:paraId="45FCD2F5" w14:textId="77777777" w:rsidR="008D2290" w:rsidRDefault="008D2290" w:rsidP="00690569"/>
    <w:p w14:paraId="206CBE64" w14:textId="77777777" w:rsidR="008D2290" w:rsidRDefault="008D2290" w:rsidP="00690569"/>
    <w:p w14:paraId="10B91908" w14:textId="77777777" w:rsidR="00690569" w:rsidRDefault="00690569" w:rsidP="00690569"/>
    <w:p w14:paraId="2801FBFC" w14:textId="77777777" w:rsidR="00690569" w:rsidRDefault="00690569" w:rsidP="00690569">
      <w:pPr>
        <w:rPr>
          <w:b/>
          <w:bCs/>
        </w:rPr>
      </w:pPr>
      <w:r>
        <w:rPr>
          <w:b/>
          <w:bCs/>
        </w:rPr>
        <w:lastRenderedPageBreak/>
        <w:t>Appendix 7</w:t>
      </w:r>
    </w:p>
    <w:p w14:paraId="6F2CAF3C" w14:textId="77777777" w:rsidR="00690569" w:rsidRDefault="00690569" w:rsidP="00690569">
      <w:pPr>
        <w:jc w:val="center"/>
        <w:rPr>
          <w:b/>
          <w:bCs/>
        </w:rPr>
      </w:pPr>
    </w:p>
    <w:p w14:paraId="204B95F2" w14:textId="77777777" w:rsidR="00690569" w:rsidRDefault="00690569" w:rsidP="00690569">
      <w:pPr>
        <w:jc w:val="center"/>
        <w:rPr>
          <w:b/>
          <w:bCs/>
        </w:rPr>
      </w:pPr>
      <w:r>
        <w:rPr>
          <w:b/>
          <w:bCs/>
        </w:rPr>
        <w:t>School Information Pack Statement of Compliance</w:t>
      </w:r>
    </w:p>
    <w:p w14:paraId="0EC43637" w14:textId="77777777" w:rsidR="00690569" w:rsidRDefault="00690569" w:rsidP="00690569">
      <w:pPr>
        <w:jc w:val="center"/>
        <w:rPr>
          <w:b/>
          <w:bCs/>
        </w:rPr>
      </w:pPr>
    </w:p>
    <w:p w14:paraId="18609288" w14:textId="77777777" w:rsidR="00690569" w:rsidRDefault="00690569" w:rsidP="00690569">
      <w:r>
        <w:t>The Board of Management is obliged, under the Safety, Health and Welfare at Work Act 2005 to provide a safe and healthy school environment for staff, students and visitors to the school. In this regard, the Board of Management in co-operation with the school community has drawn up a Safety Statement, which is a written statement specifying how safety, health and welfare is managed in this school. The Safety Statement will be reviewed and updated annually or more frequently if necessary.</w:t>
      </w:r>
    </w:p>
    <w:p w14:paraId="4BE227DF" w14:textId="77777777" w:rsidR="00690569" w:rsidRDefault="00690569" w:rsidP="00690569"/>
    <w:p w14:paraId="3E208641" w14:textId="77777777" w:rsidR="00690569" w:rsidRDefault="00690569" w:rsidP="00690569">
      <w:pPr>
        <w:rPr>
          <w:b/>
          <w:bCs/>
        </w:rPr>
      </w:pPr>
      <w:r>
        <w:t>The School Information Pack includes this Safety Statement as well as a number of other policies integral to the promotion of safety, health and welfare in the school.</w:t>
      </w:r>
    </w:p>
    <w:p w14:paraId="00CB4934" w14:textId="77777777" w:rsidR="00690569" w:rsidRDefault="00690569" w:rsidP="00690569">
      <w:pPr>
        <w:jc w:val="center"/>
        <w:rPr>
          <w:b/>
          <w:bCs/>
        </w:rPr>
      </w:pPr>
    </w:p>
    <w:p w14:paraId="11C3FE59" w14:textId="77777777" w:rsidR="00690569" w:rsidRDefault="00690569" w:rsidP="00690569">
      <w:pPr>
        <w:jc w:val="center"/>
        <w:rPr>
          <w:b/>
          <w:bCs/>
        </w:rPr>
      </w:pPr>
    </w:p>
    <w:p w14:paraId="2701677D" w14:textId="77777777" w:rsidR="00690569" w:rsidRDefault="00690569" w:rsidP="00690569">
      <w:r>
        <w:t>I,  _________________________________________________________________________,</w:t>
      </w:r>
    </w:p>
    <w:p w14:paraId="7BEBEC81" w14:textId="77777777" w:rsidR="00690569" w:rsidRDefault="00690569" w:rsidP="00690569"/>
    <w:p w14:paraId="24DCFB00" w14:textId="77777777" w:rsidR="00690569" w:rsidRDefault="00690569" w:rsidP="00690569">
      <w:r>
        <w:t>have read and understood the school information pack of Caherea N.S.</w:t>
      </w:r>
    </w:p>
    <w:p w14:paraId="4C96010C" w14:textId="77777777" w:rsidR="00690569" w:rsidRDefault="00690569" w:rsidP="00690569"/>
    <w:p w14:paraId="31B2FF3A" w14:textId="77777777" w:rsidR="00690569" w:rsidRDefault="00690569" w:rsidP="00690569">
      <w:r>
        <w:t>I agree to comply with the conditions set out its contents and to notify the principal of Caherea N.S. of any issues arising in this regard.</w:t>
      </w:r>
    </w:p>
    <w:p w14:paraId="3AF6340E" w14:textId="77777777" w:rsidR="00690569" w:rsidRDefault="00690569" w:rsidP="00690569"/>
    <w:p w14:paraId="1237CAB7" w14:textId="77777777" w:rsidR="00690569" w:rsidRDefault="00690569" w:rsidP="00690569"/>
    <w:p w14:paraId="016888DB" w14:textId="77777777" w:rsidR="00690569" w:rsidRDefault="00690569" w:rsidP="00690569"/>
    <w:p w14:paraId="2256D9C8" w14:textId="77777777" w:rsidR="00690569" w:rsidRDefault="00690569" w:rsidP="00690569">
      <w:r>
        <w:t>Name of staff member (Block Capitals): _______________________________________________</w:t>
      </w:r>
    </w:p>
    <w:p w14:paraId="78ED852D" w14:textId="77777777" w:rsidR="00690569" w:rsidRDefault="00690569" w:rsidP="00690569"/>
    <w:p w14:paraId="4B1B0B8A" w14:textId="77777777" w:rsidR="00690569" w:rsidRDefault="00690569" w:rsidP="00690569">
      <w:r>
        <w:t>Signature of contact: _______________________________________________________________</w:t>
      </w:r>
    </w:p>
    <w:p w14:paraId="67969CD9" w14:textId="77777777" w:rsidR="00690569" w:rsidRDefault="00690569" w:rsidP="00690569"/>
    <w:p w14:paraId="180C2A5E" w14:textId="77777777" w:rsidR="00690569" w:rsidRDefault="00690569" w:rsidP="00690569">
      <w:r>
        <w:t>Date: ___________________________________________________________________________</w:t>
      </w:r>
    </w:p>
    <w:p w14:paraId="25C22374" w14:textId="77777777" w:rsidR="00690569" w:rsidRDefault="00690569" w:rsidP="00690569"/>
    <w:p w14:paraId="23D6E1AC" w14:textId="77777777" w:rsidR="00690569" w:rsidRDefault="00690569" w:rsidP="00690569"/>
    <w:p w14:paraId="059C56BC" w14:textId="77777777" w:rsidR="00690569" w:rsidRDefault="00690569" w:rsidP="00690569"/>
    <w:p w14:paraId="59B81634" w14:textId="77777777" w:rsidR="00690569" w:rsidRDefault="00690569" w:rsidP="00690569">
      <w:r>
        <w:t>Signature of principal: _____________________________________________________________</w:t>
      </w:r>
    </w:p>
    <w:p w14:paraId="0638B3AB" w14:textId="77777777" w:rsidR="00690569" w:rsidRDefault="00690569" w:rsidP="00690569"/>
    <w:p w14:paraId="48515461" w14:textId="77777777" w:rsidR="00690569" w:rsidRDefault="00690569" w:rsidP="00690569">
      <w:pPr>
        <w:rPr>
          <w:b/>
          <w:bCs/>
        </w:rPr>
      </w:pPr>
      <w:r>
        <w:t>Date: ___________________________________________________________________________</w:t>
      </w:r>
    </w:p>
    <w:p w14:paraId="731EDBFC" w14:textId="77777777" w:rsidR="00690569" w:rsidRDefault="00690569" w:rsidP="00690569">
      <w:pPr>
        <w:rPr>
          <w:b/>
          <w:bCs/>
        </w:rPr>
      </w:pPr>
    </w:p>
    <w:p w14:paraId="01EA4F15" w14:textId="77777777" w:rsidR="00690569" w:rsidRDefault="00690569" w:rsidP="00690569">
      <w:pPr>
        <w:rPr>
          <w:b/>
          <w:bCs/>
        </w:rPr>
      </w:pPr>
    </w:p>
    <w:p w14:paraId="14E887E9" w14:textId="77777777" w:rsidR="00690569" w:rsidRDefault="00690569" w:rsidP="00690569">
      <w:pPr>
        <w:rPr>
          <w:b/>
          <w:bCs/>
        </w:rPr>
      </w:pPr>
    </w:p>
    <w:p w14:paraId="37B2C0BA" w14:textId="77777777" w:rsidR="00690569" w:rsidRDefault="00690569" w:rsidP="00690569">
      <w:pPr>
        <w:rPr>
          <w:b/>
          <w:bCs/>
        </w:rPr>
      </w:pPr>
    </w:p>
    <w:p w14:paraId="5F986A33" w14:textId="77777777" w:rsidR="00690569" w:rsidRDefault="00690569" w:rsidP="00690569">
      <w:pPr>
        <w:rPr>
          <w:b/>
          <w:bCs/>
        </w:rPr>
      </w:pPr>
    </w:p>
    <w:p w14:paraId="752EFD11" w14:textId="77777777" w:rsidR="00690569" w:rsidRDefault="00690569" w:rsidP="00690569">
      <w:pPr>
        <w:rPr>
          <w:b/>
          <w:bCs/>
        </w:rPr>
      </w:pPr>
    </w:p>
    <w:p w14:paraId="26AF6D83" w14:textId="77777777" w:rsidR="00690569" w:rsidRDefault="00690569" w:rsidP="00690569">
      <w:pPr>
        <w:rPr>
          <w:b/>
          <w:bCs/>
        </w:rPr>
      </w:pPr>
    </w:p>
    <w:p w14:paraId="330909A4" w14:textId="77777777" w:rsidR="00690569" w:rsidRDefault="00690569" w:rsidP="00690569">
      <w:pPr>
        <w:rPr>
          <w:b/>
          <w:bCs/>
        </w:rPr>
      </w:pPr>
    </w:p>
    <w:p w14:paraId="7CC3A441" w14:textId="77777777" w:rsidR="00690569" w:rsidRDefault="00690569" w:rsidP="00690569">
      <w:pPr>
        <w:rPr>
          <w:b/>
          <w:bCs/>
        </w:rPr>
      </w:pPr>
    </w:p>
    <w:p w14:paraId="78813CFB" w14:textId="77777777" w:rsidR="00690569" w:rsidRDefault="00690569" w:rsidP="00690569">
      <w:pPr>
        <w:rPr>
          <w:b/>
          <w:bCs/>
        </w:rPr>
      </w:pPr>
    </w:p>
    <w:p w14:paraId="110D74A1" w14:textId="77777777" w:rsidR="00690569" w:rsidRDefault="00690569" w:rsidP="00690569">
      <w:pPr>
        <w:rPr>
          <w:b/>
          <w:bCs/>
        </w:rPr>
      </w:pPr>
    </w:p>
    <w:p w14:paraId="4C3FF950" w14:textId="77777777" w:rsidR="00690569" w:rsidRDefault="00690569" w:rsidP="00690569">
      <w:pPr>
        <w:rPr>
          <w:b/>
          <w:bCs/>
        </w:rPr>
      </w:pPr>
    </w:p>
    <w:p w14:paraId="4D4C4E13" w14:textId="77777777" w:rsidR="00690569" w:rsidRDefault="00690569" w:rsidP="00690569">
      <w:pPr>
        <w:rPr>
          <w:b/>
          <w:bCs/>
        </w:rPr>
      </w:pPr>
    </w:p>
    <w:p w14:paraId="035C0AD8" w14:textId="77777777" w:rsidR="00690569" w:rsidRDefault="00690569" w:rsidP="00690569">
      <w:pPr>
        <w:rPr>
          <w:b/>
          <w:bCs/>
        </w:rPr>
      </w:pPr>
    </w:p>
    <w:p w14:paraId="7D18AF12" w14:textId="77777777" w:rsidR="00690569" w:rsidRDefault="00690569" w:rsidP="00690569">
      <w:pPr>
        <w:rPr>
          <w:b/>
          <w:bCs/>
        </w:rPr>
      </w:pPr>
    </w:p>
    <w:p w14:paraId="370144FE" w14:textId="77777777" w:rsidR="00690569" w:rsidRDefault="00690569" w:rsidP="00690569">
      <w:pPr>
        <w:rPr>
          <w:b/>
          <w:bCs/>
        </w:rPr>
      </w:pPr>
    </w:p>
    <w:p w14:paraId="46C09D10" w14:textId="77777777" w:rsidR="00690569" w:rsidRDefault="00690569" w:rsidP="00690569">
      <w:pPr>
        <w:rPr>
          <w:b/>
          <w:bCs/>
        </w:rPr>
      </w:pPr>
    </w:p>
    <w:p w14:paraId="66565204" w14:textId="77777777" w:rsidR="00690569" w:rsidRDefault="00690569" w:rsidP="00690569">
      <w:pPr>
        <w:rPr>
          <w:b/>
          <w:bCs/>
        </w:rPr>
      </w:pPr>
      <w:r>
        <w:rPr>
          <w:b/>
          <w:bCs/>
        </w:rPr>
        <w:lastRenderedPageBreak/>
        <w:t>Appendix 8</w:t>
      </w:r>
    </w:p>
    <w:p w14:paraId="1895502D" w14:textId="77777777" w:rsidR="00690569" w:rsidRDefault="00690569" w:rsidP="00690569">
      <w:pPr>
        <w:jc w:val="center"/>
        <w:rPr>
          <w:b/>
          <w:bCs/>
        </w:rPr>
      </w:pPr>
    </w:p>
    <w:p w14:paraId="33319754" w14:textId="77777777" w:rsidR="00690569" w:rsidRDefault="00690569" w:rsidP="00690569">
      <w:pPr>
        <w:jc w:val="center"/>
        <w:rPr>
          <w:b/>
          <w:bCs/>
        </w:rPr>
      </w:pPr>
      <w:r>
        <w:rPr>
          <w:b/>
          <w:bCs/>
        </w:rPr>
        <w:t>School Map</w:t>
      </w:r>
    </w:p>
    <w:p w14:paraId="10874836" w14:textId="77777777" w:rsidR="00690569" w:rsidRDefault="00690569" w:rsidP="00690569">
      <w:pPr>
        <w:jc w:val="center"/>
        <w:rPr>
          <w:b/>
          <w:bCs/>
        </w:rPr>
      </w:pPr>
    </w:p>
    <w:p w14:paraId="30E9F92A" w14:textId="77777777" w:rsidR="00690569" w:rsidRDefault="00690569" w:rsidP="00690569">
      <w:pPr>
        <w:jc w:val="center"/>
        <w:rPr>
          <w:b/>
          <w:bCs/>
        </w:rPr>
      </w:pPr>
    </w:p>
    <w:p w14:paraId="05320C49" w14:textId="1806A44A" w:rsidR="0062456C" w:rsidRPr="0062456C" w:rsidRDefault="0062456C" w:rsidP="0062456C">
      <w:pPr>
        <w:jc w:val="center"/>
        <w:rPr>
          <w:b/>
          <w:bCs/>
          <w:noProof/>
          <w:lang w:eastAsia="en-IE" w:bidi="ar-SA"/>
        </w:rPr>
      </w:pPr>
      <w:r w:rsidRPr="0062456C">
        <w:rPr>
          <w:b/>
          <w:bCs/>
          <w:noProof/>
          <w:lang w:eastAsia="en-IE" w:bidi="ar-SA"/>
        </w:rPr>
        <w:drawing>
          <wp:inline distT="0" distB="0" distL="0" distR="0" wp14:anchorId="2BE82DCE" wp14:editId="2AAC60AF">
            <wp:extent cx="5715000" cy="7849082"/>
            <wp:effectExtent l="0" t="0" r="0" b="0"/>
            <wp:docPr id="825001822" name="Picture 21" descr="A diagram of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5001822" name="Picture 21" descr="A diagram of a building&#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20450" cy="7856567"/>
                    </a:xfrm>
                    <a:prstGeom prst="rect">
                      <a:avLst/>
                    </a:prstGeom>
                    <a:noFill/>
                    <a:ln>
                      <a:noFill/>
                    </a:ln>
                  </pic:spPr>
                </pic:pic>
              </a:graphicData>
            </a:graphic>
          </wp:inline>
        </w:drawing>
      </w:r>
    </w:p>
    <w:p w14:paraId="1B0886EB" w14:textId="08166736" w:rsidR="00690569" w:rsidRDefault="00690569" w:rsidP="00690569">
      <w:pPr>
        <w:jc w:val="center"/>
        <w:rPr>
          <w:b/>
          <w:bCs/>
        </w:rPr>
      </w:pPr>
    </w:p>
    <w:p w14:paraId="312CA3DD" w14:textId="77777777" w:rsidR="00690569" w:rsidRDefault="00690569" w:rsidP="00690569">
      <w:pPr>
        <w:rPr>
          <w:b/>
          <w:bCs/>
        </w:rPr>
      </w:pPr>
    </w:p>
    <w:p w14:paraId="18971B7F" w14:textId="77777777" w:rsidR="00690569" w:rsidRDefault="00690569" w:rsidP="00690569">
      <w:pPr>
        <w:jc w:val="center"/>
        <w:rPr>
          <w:b/>
          <w:bCs/>
        </w:rPr>
      </w:pPr>
    </w:p>
    <w:p w14:paraId="7806922D" w14:textId="77777777" w:rsidR="00690569" w:rsidRDefault="00690569" w:rsidP="00690569">
      <w:pPr>
        <w:rPr>
          <w:b/>
          <w:bCs/>
        </w:rPr>
      </w:pPr>
      <w:r>
        <w:rPr>
          <w:b/>
          <w:bCs/>
        </w:rPr>
        <w:t>Appendix 9</w:t>
      </w:r>
    </w:p>
    <w:p w14:paraId="2F22CDA5" w14:textId="77777777" w:rsidR="00690569" w:rsidRDefault="00690569" w:rsidP="00690569">
      <w:pPr>
        <w:jc w:val="center"/>
        <w:rPr>
          <w:b/>
          <w:bCs/>
        </w:rPr>
      </w:pPr>
    </w:p>
    <w:p w14:paraId="6538122C" w14:textId="77777777" w:rsidR="00690569" w:rsidRDefault="00690569" w:rsidP="00690569"/>
    <w:p w14:paraId="331E1D05" w14:textId="77777777" w:rsidR="00690569" w:rsidRDefault="00690569" w:rsidP="00690569">
      <w:pPr>
        <w:jc w:val="center"/>
        <w:rPr>
          <w:b/>
          <w:bCs/>
        </w:rPr>
      </w:pPr>
      <w:r>
        <w:rPr>
          <w:b/>
          <w:bCs/>
        </w:rPr>
        <w:t>List of Bus and Taxi Companies</w:t>
      </w:r>
    </w:p>
    <w:p w14:paraId="254C0609" w14:textId="77777777" w:rsidR="00690569" w:rsidRDefault="00690569" w:rsidP="00690569">
      <w:pPr>
        <w:jc w:val="center"/>
        <w:rPr>
          <w:b/>
          <w:bCs/>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3133"/>
        <w:gridCol w:w="6500"/>
      </w:tblGrid>
      <w:tr w:rsidR="00690569" w14:paraId="10557B81" w14:textId="77777777" w:rsidTr="00795168">
        <w:tc>
          <w:tcPr>
            <w:tcW w:w="3133" w:type="dxa"/>
            <w:tcBorders>
              <w:top w:val="single" w:sz="1" w:space="0" w:color="000000"/>
              <w:left w:val="single" w:sz="1" w:space="0" w:color="000000"/>
              <w:bottom w:val="single" w:sz="1" w:space="0" w:color="000000"/>
            </w:tcBorders>
            <w:shd w:val="clear" w:color="auto" w:fill="auto"/>
          </w:tcPr>
          <w:p w14:paraId="70904A1A" w14:textId="77777777" w:rsidR="00690569" w:rsidRDefault="00690569" w:rsidP="00795168">
            <w:pPr>
              <w:pStyle w:val="TableContents"/>
              <w:rPr>
                <w:b/>
                <w:bCs/>
              </w:rPr>
            </w:pPr>
            <w:r>
              <w:rPr>
                <w:b/>
                <w:bCs/>
              </w:rPr>
              <w:t>Company</w:t>
            </w:r>
          </w:p>
        </w:tc>
        <w:tc>
          <w:tcPr>
            <w:tcW w:w="6500" w:type="dxa"/>
            <w:tcBorders>
              <w:top w:val="single" w:sz="1" w:space="0" w:color="000000"/>
              <w:left w:val="single" w:sz="1" w:space="0" w:color="000000"/>
              <w:bottom w:val="single" w:sz="1" w:space="0" w:color="000000"/>
              <w:right w:val="single" w:sz="1" w:space="0" w:color="000000"/>
            </w:tcBorders>
            <w:shd w:val="clear" w:color="auto" w:fill="auto"/>
          </w:tcPr>
          <w:p w14:paraId="6A77C88B" w14:textId="77777777" w:rsidR="00690569" w:rsidRDefault="00690569" w:rsidP="00795168">
            <w:pPr>
              <w:pStyle w:val="TableContents"/>
            </w:pPr>
            <w:r>
              <w:rPr>
                <w:b/>
                <w:bCs/>
              </w:rPr>
              <w:t>Contact Details</w:t>
            </w:r>
          </w:p>
        </w:tc>
      </w:tr>
      <w:tr w:rsidR="00690569" w14:paraId="68087FDA" w14:textId="77777777" w:rsidTr="00795168">
        <w:tc>
          <w:tcPr>
            <w:tcW w:w="3133" w:type="dxa"/>
            <w:tcBorders>
              <w:left w:val="single" w:sz="1" w:space="0" w:color="000000"/>
              <w:bottom w:val="single" w:sz="4" w:space="0" w:color="auto"/>
            </w:tcBorders>
            <w:shd w:val="clear" w:color="auto" w:fill="auto"/>
          </w:tcPr>
          <w:p w14:paraId="3A6FB2C5" w14:textId="77777777" w:rsidR="00690569" w:rsidRDefault="00690569" w:rsidP="00795168">
            <w:pPr>
              <w:pStyle w:val="TableContents"/>
            </w:pPr>
            <w:r>
              <w:t>C&amp;C Executive</w:t>
            </w:r>
          </w:p>
        </w:tc>
        <w:tc>
          <w:tcPr>
            <w:tcW w:w="6500" w:type="dxa"/>
            <w:tcBorders>
              <w:left w:val="single" w:sz="1" w:space="0" w:color="000000"/>
              <w:bottom w:val="single" w:sz="4" w:space="0" w:color="auto"/>
              <w:right w:val="single" w:sz="1" w:space="0" w:color="000000"/>
            </w:tcBorders>
            <w:shd w:val="clear" w:color="auto" w:fill="auto"/>
          </w:tcPr>
          <w:p w14:paraId="6A29FE2A" w14:textId="77777777" w:rsidR="00690569" w:rsidRDefault="00690569" w:rsidP="00795168">
            <w:pPr>
              <w:pStyle w:val="TableContents"/>
            </w:pPr>
            <w:r>
              <w:t>065 6838692/087 9784090</w:t>
            </w:r>
          </w:p>
        </w:tc>
      </w:tr>
      <w:tr w:rsidR="00690569" w14:paraId="7530A340" w14:textId="77777777" w:rsidTr="00795168">
        <w:tc>
          <w:tcPr>
            <w:tcW w:w="3133" w:type="dxa"/>
            <w:tcBorders>
              <w:top w:val="single" w:sz="4" w:space="0" w:color="auto"/>
              <w:left w:val="single" w:sz="4" w:space="0" w:color="auto"/>
              <w:bottom w:val="single" w:sz="4" w:space="0" w:color="auto"/>
              <w:right w:val="single" w:sz="4" w:space="0" w:color="auto"/>
            </w:tcBorders>
            <w:shd w:val="clear" w:color="auto" w:fill="auto"/>
          </w:tcPr>
          <w:p w14:paraId="291DABEF" w14:textId="77777777" w:rsidR="00690569" w:rsidRDefault="00690569" w:rsidP="00795168">
            <w:pPr>
              <w:pStyle w:val="TableContents"/>
            </w:pPr>
            <w:r>
              <w:t>Jamesy’s Bus Hire</w:t>
            </w:r>
          </w:p>
        </w:tc>
        <w:tc>
          <w:tcPr>
            <w:tcW w:w="6500" w:type="dxa"/>
            <w:tcBorders>
              <w:top w:val="single" w:sz="4" w:space="0" w:color="auto"/>
              <w:left w:val="single" w:sz="4" w:space="0" w:color="auto"/>
              <w:bottom w:val="single" w:sz="4" w:space="0" w:color="auto"/>
              <w:right w:val="single" w:sz="4" w:space="0" w:color="auto"/>
            </w:tcBorders>
            <w:shd w:val="clear" w:color="auto" w:fill="auto"/>
          </w:tcPr>
          <w:p w14:paraId="7259AC37" w14:textId="77777777" w:rsidR="00690569" w:rsidRPr="00015D43" w:rsidRDefault="00690569" w:rsidP="00795168">
            <w:pPr>
              <w:pStyle w:val="TableContents"/>
              <w:rPr>
                <w:bCs/>
              </w:rPr>
            </w:pPr>
            <w:r w:rsidRPr="00015D43">
              <w:rPr>
                <w:bCs/>
              </w:rPr>
              <w:t>087 8287333</w:t>
            </w:r>
          </w:p>
        </w:tc>
      </w:tr>
      <w:tr w:rsidR="00690569" w14:paraId="5764023B" w14:textId="77777777" w:rsidTr="00795168">
        <w:tc>
          <w:tcPr>
            <w:tcW w:w="3133" w:type="dxa"/>
            <w:tcBorders>
              <w:top w:val="single" w:sz="4" w:space="0" w:color="auto"/>
              <w:left w:val="single" w:sz="4" w:space="0" w:color="auto"/>
              <w:bottom w:val="single" w:sz="4" w:space="0" w:color="auto"/>
              <w:right w:val="single" w:sz="4" w:space="0" w:color="auto"/>
            </w:tcBorders>
            <w:shd w:val="clear" w:color="auto" w:fill="auto"/>
          </w:tcPr>
          <w:p w14:paraId="65F3D665" w14:textId="77777777" w:rsidR="00690569" w:rsidRDefault="00690569" w:rsidP="00795168">
            <w:pPr>
              <w:pStyle w:val="TableContents"/>
            </w:pPr>
            <w:r>
              <w:t>Fintan Meaney</w:t>
            </w:r>
          </w:p>
        </w:tc>
        <w:tc>
          <w:tcPr>
            <w:tcW w:w="6500" w:type="dxa"/>
            <w:tcBorders>
              <w:top w:val="single" w:sz="4" w:space="0" w:color="auto"/>
              <w:left w:val="single" w:sz="4" w:space="0" w:color="auto"/>
              <w:bottom w:val="single" w:sz="4" w:space="0" w:color="auto"/>
              <w:right w:val="single" w:sz="4" w:space="0" w:color="auto"/>
            </w:tcBorders>
            <w:shd w:val="clear" w:color="auto" w:fill="auto"/>
          </w:tcPr>
          <w:p w14:paraId="5674BC2E" w14:textId="77777777" w:rsidR="00690569" w:rsidRPr="00015D43" w:rsidRDefault="00690569" w:rsidP="00795168">
            <w:pPr>
              <w:pStyle w:val="TableContents"/>
              <w:rPr>
                <w:bCs/>
              </w:rPr>
            </w:pPr>
            <w:r w:rsidRPr="00015D43">
              <w:rPr>
                <w:bCs/>
              </w:rPr>
              <w:t>086 6026006</w:t>
            </w:r>
          </w:p>
        </w:tc>
      </w:tr>
      <w:tr w:rsidR="00690569" w14:paraId="137FD1DA" w14:textId="77777777" w:rsidTr="00795168">
        <w:tc>
          <w:tcPr>
            <w:tcW w:w="3133" w:type="dxa"/>
            <w:tcBorders>
              <w:top w:val="single" w:sz="4" w:space="0" w:color="auto"/>
              <w:left w:val="single" w:sz="4" w:space="0" w:color="auto"/>
              <w:bottom w:val="single" w:sz="4" w:space="0" w:color="auto"/>
              <w:right w:val="single" w:sz="4" w:space="0" w:color="auto"/>
            </w:tcBorders>
            <w:shd w:val="clear" w:color="auto" w:fill="auto"/>
          </w:tcPr>
          <w:p w14:paraId="32B68340" w14:textId="77777777" w:rsidR="00690569" w:rsidRDefault="00690569" w:rsidP="00795168">
            <w:pPr>
              <w:pStyle w:val="TableContents"/>
            </w:pPr>
            <w:proofErr w:type="spellStart"/>
            <w:r>
              <w:t>Brigdales</w:t>
            </w:r>
            <w:proofErr w:type="spellEnd"/>
          </w:p>
        </w:tc>
        <w:tc>
          <w:tcPr>
            <w:tcW w:w="6500" w:type="dxa"/>
            <w:tcBorders>
              <w:top w:val="single" w:sz="4" w:space="0" w:color="auto"/>
              <w:left w:val="single" w:sz="4" w:space="0" w:color="auto"/>
              <w:bottom w:val="single" w:sz="4" w:space="0" w:color="auto"/>
              <w:right w:val="single" w:sz="4" w:space="0" w:color="auto"/>
            </w:tcBorders>
            <w:shd w:val="clear" w:color="auto" w:fill="auto"/>
          </w:tcPr>
          <w:p w14:paraId="1ED604B8" w14:textId="77777777" w:rsidR="00690569" w:rsidRPr="00015D43" w:rsidRDefault="00690569" w:rsidP="00795168">
            <w:pPr>
              <w:pStyle w:val="TableContents"/>
              <w:rPr>
                <w:bCs/>
              </w:rPr>
            </w:pPr>
            <w:r w:rsidRPr="00015D43">
              <w:rPr>
                <w:bCs/>
              </w:rPr>
              <w:t>087 2562970</w:t>
            </w:r>
          </w:p>
        </w:tc>
      </w:tr>
      <w:tr w:rsidR="008D2290" w14:paraId="2D76ABE5" w14:textId="77777777" w:rsidTr="00795168">
        <w:tc>
          <w:tcPr>
            <w:tcW w:w="3133" w:type="dxa"/>
            <w:tcBorders>
              <w:top w:val="single" w:sz="4" w:space="0" w:color="auto"/>
              <w:left w:val="single" w:sz="4" w:space="0" w:color="auto"/>
              <w:bottom w:val="single" w:sz="4" w:space="0" w:color="auto"/>
              <w:right w:val="single" w:sz="4" w:space="0" w:color="auto"/>
            </w:tcBorders>
            <w:shd w:val="clear" w:color="auto" w:fill="auto"/>
          </w:tcPr>
          <w:p w14:paraId="7D9146BD" w14:textId="295C6A3C" w:rsidR="008D2290" w:rsidRDefault="008D2290" w:rsidP="008D2290">
            <w:pPr>
              <w:pStyle w:val="TableContents"/>
            </w:pPr>
            <w:r>
              <w:t>TNV TAXI SERVICES</w:t>
            </w:r>
          </w:p>
        </w:tc>
        <w:tc>
          <w:tcPr>
            <w:tcW w:w="6500" w:type="dxa"/>
            <w:tcBorders>
              <w:top w:val="single" w:sz="4" w:space="0" w:color="auto"/>
              <w:left w:val="single" w:sz="4" w:space="0" w:color="auto"/>
              <w:bottom w:val="single" w:sz="4" w:space="0" w:color="auto"/>
              <w:right w:val="single" w:sz="4" w:space="0" w:color="auto"/>
            </w:tcBorders>
            <w:shd w:val="clear" w:color="auto" w:fill="auto"/>
          </w:tcPr>
          <w:p w14:paraId="4953C343" w14:textId="779C2D3B" w:rsidR="008D2290" w:rsidRPr="00015D43" w:rsidRDefault="008D2290" w:rsidP="00795168">
            <w:pPr>
              <w:pStyle w:val="TableContents"/>
              <w:rPr>
                <w:bCs/>
              </w:rPr>
            </w:pPr>
            <w:r>
              <w:t>087 3240001</w:t>
            </w:r>
          </w:p>
        </w:tc>
      </w:tr>
    </w:tbl>
    <w:p w14:paraId="29A244DB" w14:textId="77777777" w:rsidR="00690569" w:rsidRDefault="00690569" w:rsidP="00690569">
      <w:pPr>
        <w:jc w:val="center"/>
        <w:rPr>
          <w:b/>
          <w:bCs/>
        </w:rPr>
      </w:pPr>
    </w:p>
    <w:p w14:paraId="513842ED" w14:textId="77777777" w:rsidR="00690569" w:rsidRDefault="00690569" w:rsidP="00690569">
      <w:pPr>
        <w:jc w:val="center"/>
        <w:rPr>
          <w:b/>
          <w:bCs/>
        </w:rPr>
      </w:pPr>
    </w:p>
    <w:p w14:paraId="766C4EDE" w14:textId="77777777" w:rsidR="00690569" w:rsidRDefault="00690569" w:rsidP="00690569">
      <w:pPr>
        <w:jc w:val="center"/>
        <w:rPr>
          <w:b/>
          <w:bCs/>
        </w:rPr>
      </w:pPr>
    </w:p>
    <w:p w14:paraId="341A9382" w14:textId="77777777" w:rsidR="00690569" w:rsidRDefault="00690569" w:rsidP="00690569">
      <w:pPr>
        <w:jc w:val="center"/>
        <w:rPr>
          <w:b/>
          <w:bCs/>
        </w:rPr>
      </w:pPr>
    </w:p>
    <w:p w14:paraId="7A99BB9D" w14:textId="77777777" w:rsidR="00690569" w:rsidRDefault="00690569" w:rsidP="00690569">
      <w:pPr>
        <w:jc w:val="center"/>
        <w:rPr>
          <w:b/>
          <w:bCs/>
        </w:rPr>
      </w:pPr>
    </w:p>
    <w:p w14:paraId="76BF6A9F" w14:textId="77777777" w:rsidR="00690569" w:rsidRDefault="00690569" w:rsidP="00690569">
      <w:pPr>
        <w:jc w:val="center"/>
        <w:rPr>
          <w:b/>
          <w:bCs/>
        </w:rPr>
      </w:pPr>
    </w:p>
    <w:p w14:paraId="286A47E1" w14:textId="77777777" w:rsidR="00690569" w:rsidRDefault="00690569" w:rsidP="00690569">
      <w:pPr>
        <w:jc w:val="center"/>
        <w:rPr>
          <w:b/>
          <w:bCs/>
        </w:rPr>
      </w:pPr>
    </w:p>
    <w:p w14:paraId="10544ECB" w14:textId="77777777" w:rsidR="00690569" w:rsidRDefault="00690569" w:rsidP="00690569">
      <w:pPr>
        <w:jc w:val="center"/>
        <w:rPr>
          <w:b/>
          <w:bCs/>
        </w:rPr>
      </w:pPr>
    </w:p>
    <w:p w14:paraId="0D5F833D" w14:textId="77777777" w:rsidR="00690569" w:rsidRDefault="00690569" w:rsidP="00690569">
      <w:pPr>
        <w:jc w:val="center"/>
        <w:rPr>
          <w:b/>
          <w:bCs/>
        </w:rPr>
      </w:pPr>
    </w:p>
    <w:p w14:paraId="243A6532" w14:textId="77777777" w:rsidR="00690569" w:rsidRDefault="00690569" w:rsidP="00690569">
      <w:pPr>
        <w:jc w:val="center"/>
        <w:rPr>
          <w:b/>
          <w:bCs/>
        </w:rPr>
      </w:pPr>
    </w:p>
    <w:p w14:paraId="6F49052E" w14:textId="77777777" w:rsidR="00690569" w:rsidRDefault="00690569" w:rsidP="00690569">
      <w:pPr>
        <w:jc w:val="center"/>
        <w:rPr>
          <w:b/>
          <w:bCs/>
        </w:rPr>
      </w:pPr>
    </w:p>
    <w:p w14:paraId="5F58A3A1" w14:textId="77777777" w:rsidR="00690569" w:rsidRDefault="00690569" w:rsidP="00690569">
      <w:pPr>
        <w:jc w:val="center"/>
        <w:rPr>
          <w:b/>
          <w:bCs/>
        </w:rPr>
      </w:pPr>
    </w:p>
    <w:p w14:paraId="668A434F" w14:textId="77777777" w:rsidR="00690569" w:rsidRDefault="00690569" w:rsidP="00690569">
      <w:pPr>
        <w:jc w:val="center"/>
        <w:rPr>
          <w:b/>
          <w:bCs/>
        </w:rPr>
      </w:pPr>
    </w:p>
    <w:p w14:paraId="61451626" w14:textId="77777777" w:rsidR="00690569" w:rsidRDefault="00690569" w:rsidP="00690569">
      <w:pPr>
        <w:jc w:val="center"/>
        <w:rPr>
          <w:b/>
          <w:bCs/>
        </w:rPr>
      </w:pPr>
    </w:p>
    <w:p w14:paraId="326F9196" w14:textId="77777777" w:rsidR="00690569" w:rsidRDefault="00690569" w:rsidP="00690569">
      <w:pPr>
        <w:jc w:val="center"/>
        <w:rPr>
          <w:b/>
          <w:bCs/>
        </w:rPr>
      </w:pPr>
    </w:p>
    <w:p w14:paraId="7D3102E7" w14:textId="77777777" w:rsidR="00690569" w:rsidRDefault="00690569" w:rsidP="00690569">
      <w:pPr>
        <w:jc w:val="center"/>
        <w:rPr>
          <w:b/>
          <w:bCs/>
        </w:rPr>
      </w:pPr>
    </w:p>
    <w:p w14:paraId="5C4948D5" w14:textId="77777777" w:rsidR="00690569" w:rsidRDefault="00690569" w:rsidP="00690569">
      <w:pPr>
        <w:jc w:val="center"/>
        <w:rPr>
          <w:b/>
          <w:bCs/>
        </w:rPr>
      </w:pPr>
    </w:p>
    <w:p w14:paraId="027C0965" w14:textId="77777777" w:rsidR="00690569" w:rsidRDefault="00690569" w:rsidP="00690569">
      <w:pPr>
        <w:jc w:val="center"/>
        <w:rPr>
          <w:b/>
          <w:bCs/>
        </w:rPr>
      </w:pPr>
    </w:p>
    <w:p w14:paraId="6B811E63" w14:textId="77777777" w:rsidR="00690569" w:rsidRDefault="00690569" w:rsidP="00690569">
      <w:pPr>
        <w:jc w:val="center"/>
        <w:rPr>
          <w:b/>
          <w:bCs/>
        </w:rPr>
      </w:pPr>
    </w:p>
    <w:p w14:paraId="5377ACBC" w14:textId="77777777" w:rsidR="00690569" w:rsidRDefault="00690569" w:rsidP="00690569">
      <w:pPr>
        <w:jc w:val="center"/>
        <w:rPr>
          <w:b/>
          <w:bCs/>
        </w:rPr>
      </w:pPr>
    </w:p>
    <w:p w14:paraId="312A80F0" w14:textId="77777777" w:rsidR="00690569" w:rsidRDefault="00690569" w:rsidP="00690569">
      <w:pPr>
        <w:jc w:val="center"/>
        <w:rPr>
          <w:b/>
          <w:bCs/>
        </w:rPr>
      </w:pPr>
    </w:p>
    <w:p w14:paraId="46A14C75" w14:textId="77777777" w:rsidR="00690569" w:rsidRDefault="00690569" w:rsidP="00690569">
      <w:pPr>
        <w:jc w:val="center"/>
        <w:rPr>
          <w:b/>
          <w:bCs/>
        </w:rPr>
      </w:pPr>
    </w:p>
    <w:p w14:paraId="34FEF31B" w14:textId="77777777" w:rsidR="00690569" w:rsidRDefault="00690569" w:rsidP="00690569">
      <w:pPr>
        <w:jc w:val="center"/>
        <w:rPr>
          <w:b/>
          <w:bCs/>
        </w:rPr>
      </w:pPr>
    </w:p>
    <w:p w14:paraId="33C11B0A" w14:textId="77777777" w:rsidR="00690569" w:rsidRDefault="00690569" w:rsidP="00690569">
      <w:pPr>
        <w:jc w:val="center"/>
        <w:rPr>
          <w:b/>
          <w:bCs/>
        </w:rPr>
      </w:pPr>
    </w:p>
    <w:p w14:paraId="12372C5F" w14:textId="77777777" w:rsidR="00690569" w:rsidRDefault="00690569" w:rsidP="00690569">
      <w:pPr>
        <w:jc w:val="center"/>
        <w:rPr>
          <w:b/>
          <w:bCs/>
        </w:rPr>
      </w:pPr>
    </w:p>
    <w:p w14:paraId="69ADF4E7" w14:textId="77777777" w:rsidR="00690569" w:rsidRDefault="00690569" w:rsidP="00690569">
      <w:pPr>
        <w:jc w:val="center"/>
        <w:rPr>
          <w:b/>
          <w:bCs/>
        </w:rPr>
      </w:pPr>
    </w:p>
    <w:p w14:paraId="51992B31" w14:textId="77777777" w:rsidR="00690569" w:rsidRDefault="00690569" w:rsidP="00690569">
      <w:pPr>
        <w:jc w:val="center"/>
        <w:rPr>
          <w:b/>
          <w:bCs/>
        </w:rPr>
      </w:pPr>
    </w:p>
    <w:p w14:paraId="7C1AD881" w14:textId="77777777" w:rsidR="00690569" w:rsidRDefault="00690569" w:rsidP="00690569">
      <w:pPr>
        <w:jc w:val="center"/>
        <w:rPr>
          <w:b/>
          <w:bCs/>
        </w:rPr>
      </w:pPr>
    </w:p>
    <w:p w14:paraId="2CF0C7AC" w14:textId="77777777" w:rsidR="00690569" w:rsidRDefault="00690569" w:rsidP="00690569">
      <w:pPr>
        <w:jc w:val="center"/>
        <w:rPr>
          <w:b/>
          <w:bCs/>
        </w:rPr>
      </w:pPr>
    </w:p>
    <w:p w14:paraId="2C28E03C" w14:textId="77777777" w:rsidR="00690569" w:rsidRDefault="00690569" w:rsidP="00690569">
      <w:pPr>
        <w:jc w:val="center"/>
        <w:rPr>
          <w:b/>
          <w:bCs/>
        </w:rPr>
      </w:pPr>
    </w:p>
    <w:p w14:paraId="372F33F7" w14:textId="77777777" w:rsidR="00690569" w:rsidRDefault="00690569" w:rsidP="00690569">
      <w:pPr>
        <w:jc w:val="center"/>
        <w:rPr>
          <w:b/>
          <w:bCs/>
        </w:rPr>
      </w:pPr>
    </w:p>
    <w:p w14:paraId="28E9603A" w14:textId="77777777" w:rsidR="00690569" w:rsidRDefault="00690569" w:rsidP="00690569">
      <w:pPr>
        <w:jc w:val="center"/>
        <w:rPr>
          <w:b/>
          <w:bCs/>
        </w:rPr>
      </w:pPr>
    </w:p>
    <w:p w14:paraId="1C1D4E37" w14:textId="77777777" w:rsidR="00690569" w:rsidRDefault="00690569" w:rsidP="00690569">
      <w:pPr>
        <w:jc w:val="center"/>
        <w:rPr>
          <w:b/>
          <w:bCs/>
        </w:rPr>
      </w:pPr>
    </w:p>
    <w:p w14:paraId="2B4E4FDA" w14:textId="77777777" w:rsidR="00690569" w:rsidRDefault="00690569" w:rsidP="00690569">
      <w:pPr>
        <w:jc w:val="center"/>
        <w:rPr>
          <w:b/>
          <w:bCs/>
        </w:rPr>
      </w:pPr>
    </w:p>
    <w:p w14:paraId="765A16B0" w14:textId="77777777" w:rsidR="00690569" w:rsidRDefault="00690569" w:rsidP="00690569">
      <w:pPr>
        <w:jc w:val="center"/>
        <w:rPr>
          <w:b/>
          <w:bCs/>
        </w:rPr>
      </w:pPr>
    </w:p>
    <w:p w14:paraId="79255C7D" w14:textId="77777777" w:rsidR="00690569" w:rsidRDefault="00690569" w:rsidP="00690569">
      <w:pPr>
        <w:jc w:val="center"/>
        <w:rPr>
          <w:b/>
          <w:bCs/>
        </w:rPr>
      </w:pPr>
    </w:p>
    <w:p w14:paraId="295A1FAC" w14:textId="77777777" w:rsidR="00690569" w:rsidRDefault="00690569" w:rsidP="00690569">
      <w:pPr>
        <w:jc w:val="center"/>
        <w:rPr>
          <w:b/>
          <w:bCs/>
        </w:rPr>
      </w:pPr>
    </w:p>
    <w:p w14:paraId="017DD17F" w14:textId="77777777" w:rsidR="00690569" w:rsidRDefault="00690569" w:rsidP="00690569">
      <w:pPr>
        <w:jc w:val="center"/>
        <w:rPr>
          <w:b/>
          <w:bCs/>
        </w:rPr>
      </w:pPr>
    </w:p>
    <w:p w14:paraId="52DA979A" w14:textId="77777777" w:rsidR="00690569" w:rsidRDefault="00690569" w:rsidP="00690569">
      <w:pPr>
        <w:jc w:val="center"/>
        <w:rPr>
          <w:b/>
          <w:bCs/>
        </w:rPr>
      </w:pPr>
    </w:p>
    <w:p w14:paraId="26F6DE11" w14:textId="77777777" w:rsidR="00690569" w:rsidRDefault="00690569" w:rsidP="00690569">
      <w:pPr>
        <w:rPr>
          <w:b/>
          <w:bCs/>
        </w:rPr>
      </w:pPr>
      <w:r>
        <w:rPr>
          <w:b/>
          <w:bCs/>
        </w:rPr>
        <w:t>Appendix 10</w:t>
      </w:r>
    </w:p>
    <w:p w14:paraId="67B1FF6D" w14:textId="77777777" w:rsidR="00690569" w:rsidRDefault="00690569" w:rsidP="00690569">
      <w:pPr>
        <w:jc w:val="center"/>
        <w:rPr>
          <w:b/>
          <w:bCs/>
        </w:rPr>
      </w:pPr>
    </w:p>
    <w:p w14:paraId="32A0DCDA" w14:textId="77777777" w:rsidR="00690569" w:rsidRDefault="00690569" w:rsidP="00690569">
      <w:pPr>
        <w:jc w:val="center"/>
        <w:rPr>
          <w:b/>
          <w:bCs/>
        </w:rPr>
      </w:pPr>
      <w:r>
        <w:rPr>
          <w:b/>
          <w:bCs/>
        </w:rPr>
        <w:t>RECOMMENDED CONTENTS OF FIRST-AID BOXES AND KITS</w:t>
      </w:r>
    </w:p>
    <w:p w14:paraId="60457262" w14:textId="77777777" w:rsidR="00690569" w:rsidRDefault="00690569" w:rsidP="00690569">
      <w:pPr>
        <w:jc w:val="center"/>
        <w:rPr>
          <w:b/>
          <w:bCs/>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2857"/>
        <w:gridCol w:w="2172"/>
        <w:gridCol w:w="1528"/>
        <w:gridCol w:w="1572"/>
        <w:gridCol w:w="1511"/>
      </w:tblGrid>
      <w:tr w:rsidR="00690569" w14:paraId="1E6F5AD7" w14:textId="77777777" w:rsidTr="00795168">
        <w:tc>
          <w:tcPr>
            <w:tcW w:w="2857" w:type="dxa"/>
            <w:tcBorders>
              <w:top w:val="single" w:sz="1" w:space="0" w:color="000000"/>
              <w:left w:val="single" w:sz="1" w:space="0" w:color="000000"/>
              <w:bottom w:val="single" w:sz="1" w:space="0" w:color="000000"/>
            </w:tcBorders>
            <w:shd w:val="clear" w:color="auto" w:fill="auto"/>
          </w:tcPr>
          <w:p w14:paraId="6341F59D" w14:textId="77777777" w:rsidR="00690569" w:rsidRDefault="00690569" w:rsidP="00795168">
            <w:pPr>
              <w:jc w:val="center"/>
              <w:rPr>
                <w:b/>
                <w:bCs/>
              </w:rPr>
            </w:pPr>
            <w:r>
              <w:rPr>
                <w:b/>
                <w:bCs/>
              </w:rPr>
              <w:t>Materials</w:t>
            </w:r>
          </w:p>
        </w:tc>
        <w:tc>
          <w:tcPr>
            <w:tcW w:w="2172" w:type="dxa"/>
            <w:tcBorders>
              <w:top w:val="single" w:sz="1" w:space="0" w:color="000000"/>
              <w:left w:val="single" w:sz="1" w:space="0" w:color="000000"/>
              <w:bottom w:val="single" w:sz="1" w:space="0" w:color="000000"/>
            </w:tcBorders>
            <w:shd w:val="clear" w:color="auto" w:fill="auto"/>
          </w:tcPr>
          <w:p w14:paraId="747863F8" w14:textId="77777777" w:rsidR="00690569" w:rsidRDefault="00690569" w:rsidP="00795168">
            <w:pPr>
              <w:jc w:val="center"/>
              <w:rPr>
                <w:b/>
                <w:bCs/>
              </w:rPr>
            </w:pPr>
            <w:r>
              <w:rPr>
                <w:b/>
                <w:bCs/>
              </w:rPr>
              <w:t>First-aid travel kit</w:t>
            </w:r>
          </w:p>
        </w:tc>
        <w:tc>
          <w:tcPr>
            <w:tcW w:w="4611" w:type="dxa"/>
            <w:gridSpan w:val="3"/>
            <w:tcBorders>
              <w:top w:val="single" w:sz="1" w:space="0" w:color="000000"/>
              <w:left w:val="single" w:sz="1" w:space="0" w:color="000000"/>
              <w:bottom w:val="single" w:sz="1" w:space="0" w:color="000000"/>
              <w:right w:val="single" w:sz="1" w:space="0" w:color="000000"/>
            </w:tcBorders>
            <w:shd w:val="clear" w:color="auto" w:fill="auto"/>
          </w:tcPr>
          <w:p w14:paraId="49A01C6D" w14:textId="77777777" w:rsidR="00690569" w:rsidRDefault="00690569" w:rsidP="00795168">
            <w:pPr>
              <w:jc w:val="center"/>
            </w:pPr>
            <w:r>
              <w:rPr>
                <w:b/>
                <w:bCs/>
              </w:rPr>
              <w:t>First-aid box</w:t>
            </w:r>
          </w:p>
        </w:tc>
      </w:tr>
      <w:tr w:rsidR="00690569" w14:paraId="078AD4D2" w14:textId="77777777" w:rsidTr="00795168">
        <w:tc>
          <w:tcPr>
            <w:tcW w:w="2857" w:type="dxa"/>
            <w:tcBorders>
              <w:left w:val="single" w:sz="1" w:space="0" w:color="000000"/>
              <w:bottom w:val="single" w:sz="1" w:space="0" w:color="000000"/>
            </w:tcBorders>
            <w:shd w:val="clear" w:color="auto" w:fill="auto"/>
          </w:tcPr>
          <w:p w14:paraId="30FCAA65" w14:textId="77777777" w:rsidR="00690569" w:rsidRDefault="00690569" w:rsidP="00795168">
            <w:pPr>
              <w:pStyle w:val="TableContents"/>
              <w:snapToGrid w:val="0"/>
              <w:jc w:val="center"/>
            </w:pPr>
          </w:p>
        </w:tc>
        <w:tc>
          <w:tcPr>
            <w:tcW w:w="2172" w:type="dxa"/>
            <w:tcBorders>
              <w:left w:val="single" w:sz="1" w:space="0" w:color="000000"/>
              <w:bottom w:val="single" w:sz="1" w:space="0" w:color="000000"/>
            </w:tcBorders>
            <w:shd w:val="clear" w:color="auto" w:fill="auto"/>
          </w:tcPr>
          <w:p w14:paraId="6821B8AF" w14:textId="77777777" w:rsidR="00690569" w:rsidRDefault="00690569" w:rsidP="00795168">
            <w:pPr>
              <w:pStyle w:val="TableContents"/>
              <w:snapToGrid w:val="0"/>
              <w:jc w:val="center"/>
            </w:pPr>
          </w:p>
        </w:tc>
        <w:tc>
          <w:tcPr>
            <w:tcW w:w="1528" w:type="dxa"/>
            <w:tcBorders>
              <w:left w:val="single" w:sz="1" w:space="0" w:color="000000"/>
              <w:bottom w:val="single" w:sz="1" w:space="0" w:color="000000"/>
            </w:tcBorders>
            <w:shd w:val="clear" w:color="auto" w:fill="auto"/>
          </w:tcPr>
          <w:p w14:paraId="70B7032A" w14:textId="77777777" w:rsidR="00690569" w:rsidRDefault="00690569" w:rsidP="00795168">
            <w:pPr>
              <w:pStyle w:val="TableContents"/>
              <w:jc w:val="center"/>
            </w:pPr>
            <w:r>
              <w:t>1-10 Persons</w:t>
            </w:r>
          </w:p>
        </w:tc>
        <w:tc>
          <w:tcPr>
            <w:tcW w:w="1572" w:type="dxa"/>
            <w:tcBorders>
              <w:left w:val="single" w:sz="1" w:space="0" w:color="000000"/>
              <w:bottom w:val="single" w:sz="1" w:space="0" w:color="000000"/>
            </w:tcBorders>
            <w:shd w:val="clear" w:color="auto" w:fill="auto"/>
          </w:tcPr>
          <w:p w14:paraId="38014A2F" w14:textId="77777777" w:rsidR="00690569" w:rsidRDefault="00690569" w:rsidP="00795168">
            <w:pPr>
              <w:pStyle w:val="TableContents"/>
              <w:jc w:val="center"/>
            </w:pPr>
            <w:r>
              <w:t>11-25 Persons</w:t>
            </w:r>
          </w:p>
        </w:tc>
        <w:tc>
          <w:tcPr>
            <w:tcW w:w="1511" w:type="dxa"/>
            <w:tcBorders>
              <w:left w:val="single" w:sz="1" w:space="0" w:color="000000"/>
              <w:bottom w:val="single" w:sz="1" w:space="0" w:color="000000"/>
              <w:right w:val="single" w:sz="1" w:space="0" w:color="000000"/>
            </w:tcBorders>
            <w:shd w:val="clear" w:color="auto" w:fill="auto"/>
          </w:tcPr>
          <w:p w14:paraId="2487C484" w14:textId="77777777" w:rsidR="00690569" w:rsidRDefault="00690569" w:rsidP="00795168">
            <w:pPr>
              <w:pStyle w:val="TableContents"/>
              <w:jc w:val="center"/>
            </w:pPr>
            <w:r>
              <w:t>26-50 Persons</w:t>
            </w:r>
          </w:p>
        </w:tc>
      </w:tr>
      <w:tr w:rsidR="00690569" w14:paraId="4C802E10" w14:textId="77777777" w:rsidTr="00795168">
        <w:tc>
          <w:tcPr>
            <w:tcW w:w="2857" w:type="dxa"/>
            <w:tcBorders>
              <w:left w:val="single" w:sz="1" w:space="0" w:color="000000"/>
              <w:bottom w:val="single" w:sz="1" w:space="0" w:color="000000"/>
            </w:tcBorders>
            <w:shd w:val="clear" w:color="auto" w:fill="auto"/>
          </w:tcPr>
          <w:p w14:paraId="74134019" w14:textId="77777777" w:rsidR="00690569" w:rsidRDefault="00690569" w:rsidP="00795168">
            <w:pPr>
              <w:pStyle w:val="TableContents"/>
            </w:pPr>
            <w:r>
              <w:t>Adhesive plasters</w:t>
            </w:r>
          </w:p>
        </w:tc>
        <w:tc>
          <w:tcPr>
            <w:tcW w:w="2172" w:type="dxa"/>
            <w:tcBorders>
              <w:left w:val="single" w:sz="1" w:space="0" w:color="000000"/>
              <w:bottom w:val="single" w:sz="1" w:space="0" w:color="000000"/>
            </w:tcBorders>
            <w:shd w:val="clear" w:color="auto" w:fill="auto"/>
          </w:tcPr>
          <w:p w14:paraId="218EE7AF" w14:textId="77777777" w:rsidR="00690569" w:rsidRDefault="00690569" w:rsidP="00795168">
            <w:pPr>
              <w:pStyle w:val="TableContents"/>
              <w:jc w:val="center"/>
            </w:pPr>
            <w:r>
              <w:t>20</w:t>
            </w:r>
          </w:p>
        </w:tc>
        <w:tc>
          <w:tcPr>
            <w:tcW w:w="1528" w:type="dxa"/>
            <w:tcBorders>
              <w:left w:val="single" w:sz="1" w:space="0" w:color="000000"/>
              <w:bottom w:val="single" w:sz="1" w:space="0" w:color="000000"/>
            </w:tcBorders>
            <w:shd w:val="clear" w:color="auto" w:fill="auto"/>
          </w:tcPr>
          <w:p w14:paraId="025AEDEF" w14:textId="77777777" w:rsidR="00690569" w:rsidRDefault="00690569" w:rsidP="00795168">
            <w:pPr>
              <w:pStyle w:val="TableContents"/>
              <w:jc w:val="center"/>
            </w:pPr>
            <w:r>
              <w:t>20</w:t>
            </w:r>
          </w:p>
        </w:tc>
        <w:tc>
          <w:tcPr>
            <w:tcW w:w="1572" w:type="dxa"/>
            <w:tcBorders>
              <w:left w:val="single" w:sz="1" w:space="0" w:color="000000"/>
              <w:bottom w:val="single" w:sz="1" w:space="0" w:color="000000"/>
            </w:tcBorders>
            <w:shd w:val="clear" w:color="auto" w:fill="auto"/>
          </w:tcPr>
          <w:p w14:paraId="756696A1" w14:textId="77777777" w:rsidR="00690569" w:rsidRDefault="00690569" w:rsidP="00795168">
            <w:pPr>
              <w:pStyle w:val="TableContents"/>
              <w:jc w:val="center"/>
            </w:pPr>
            <w:r>
              <w:t>20</w:t>
            </w:r>
          </w:p>
        </w:tc>
        <w:tc>
          <w:tcPr>
            <w:tcW w:w="1511" w:type="dxa"/>
            <w:tcBorders>
              <w:left w:val="single" w:sz="1" w:space="0" w:color="000000"/>
              <w:bottom w:val="single" w:sz="1" w:space="0" w:color="000000"/>
              <w:right w:val="single" w:sz="1" w:space="0" w:color="000000"/>
            </w:tcBorders>
            <w:shd w:val="clear" w:color="auto" w:fill="auto"/>
          </w:tcPr>
          <w:p w14:paraId="7BAD9027" w14:textId="77777777" w:rsidR="00690569" w:rsidRDefault="00690569" w:rsidP="00795168">
            <w:pPr>
              <w:pStyle w:val="TableContents"/>
              <w:jc w:val="center"/>
            </w:pPr>
            <w:r>
              <w:t>40</w:t>
            </w:r>
          </w:p>
        </w:tc>
      </w:tr>
      <w:tr w:rsidR="00690569" w14:paraId="4BA71893" w14:textId="77777777" w:rsidTr="00795168">
        <w:tc>
          <w:tcPr>
            <w:tcW w:w="2857" w:type="dxa"/>
            <w:tcBorders>
              <w:left w:val="single" w:sz="1" w:space="0" w:color="000000"/>
              <w:bottom w:val="single" w:sz="1" w:space="0" w:color="000000"/>
            </w:tcBorders>
            <w:shd w:val="clear" w:color="auto" w:fill="auto"/>
          </w:tcPr>
          <w:p w14:paraId="6C740C6D" w14:textId="77777777" w:rsidR="00690569" w:rsidRDefault="00690569" w:rsidP="00795168">
            <w:pPr>
              <w:pStyle w:val="TableContents"/>
            </w:pPr>
            <w:r>
              <w:t>Sterile eye pads (no. 16) (bandage attached)</w:t>
            </w:r>
          </w:p>
        </w:tc>
        <w:tc>
          <w:tcPr>
            <w:tcW w:w="2172" w:type="dxa"/>
            <w:tcBorders>
              <w:left w:val="single" w:sz="1" w:space="0" w:color="000000"/>
              <w:bottom w:val="single" w:sz="1" w:space="0" w:color="000000"/>
            </w:tcBorders>
            <w:shd w:val="clear" w:color="auto" w:fill="auto"/>
          </w:tcPr>
          <w:p w14:paraId="3B0DB206" w14:textId="77777777" w:rsidR="00690569" w:rsidRDefault="00690569" w:rsidP="00795168">
            <w:pPr>
              <w:pStyle w:val="TableContents"/>
              <w:jc w:val="center"/>
            </w:pPr>
            <w:r>
              <w:t>2</w:t>
            </w:r>
          </w:p>
        </w:tc>
        <w:tc>
          <w:tcPr>
            <w:tcW w:w="1528" w:type="dxa"/>
            <w:tcBorders>
              <w:left w:val="single" w:sz="1" w:space="0" w:color="000000"/>
              <w:bottom w:val="single" w:sz="1" w:space="0" w:color="000000"/>
            </w:tcBorders>
            <w:shd w:val="clear" w:color="auto" w:fill="auto"/>
          </w:tcPr>
          <w:p w14:paraId="177376E9" w14:textId="77777777" w:rsidR="00690569" w:rsidRDefault="00690569" w:rsidP="00795168">
            <w:pPr>
              <w:pStyle w:val="TableContents"/>
              <w:jc w:val="center"/>
            </w:pPr>
            <w:r>
              <w:t>2</w:t>
            </w:r>
          </w:p>
        </w:tc>
        <w:tc>
          <w:tcPr>
            <w:tcW w:w="1572" w:type="dxa"/>
            <w:tcBorders>
              <w:left w:val="single" w:sz="1" w:space="0" w:color="000000"/>
              <w:bottom w:val="single" w:sz="1" w:space="0" w:color="000000"/>
            </w:tcBorders>
            <w:shd w:val="clear" w:color="auto" w:fill="auto"/>
          </w:tcPr>
          <w:p w14:paraId="43A57D3F" w14:textId="77777777" w:rsidR="00690569" w:rsidRDefault="00690569" w:rsidP="00795168">
            <w:pPr>
              <w:pStyle w:val="TableContents"/>
              <w:jc w:val="center"/>
            </w:pPr>
            <w:r>
              <w:t>2</w:t>
            </w:r>
          </w:p>
        </w:tc>
        <w:tc>
          <w:tcPr>
            <w:tcW w:w="1511" w:type="dxa"/>
            <w:tcBorders>
              <w:left w:val="single" w:sz="1" w:space="0" w:color="000000"/>
              <w:bottom w:val="single" w:sz="1" w:space="0" w:color="000000"/>
              <w:right w:val="single" w:sz="1" w:space="0" w:color="000000"/>
            </w:tcBorders>
            <w:shd w:val="clear" w:color="auto" w:fill="auto"/>
          </w:tcPr>
          <w:p w14:paraId="3EC2A0FE" w14:textId="77777777" w:rsidR="00690569" w:rsidRDefault="00690569" w:rsidP="00795168">
            <w:pPr>
              <w:pStyle w:val="TableContents"/>
              <w:jc w:val="center"/>
            </w:pPr>
            <w:r>
              <w:t>4</w:t>
            </w:r>
          </w:p>
        </w:tc>
      </w:tr>
      <w:tr w:rsidR="00690569" w14:paraId="6F1072E3" w14:textId="77777777" w:rsidTr="00795168">
        <w:tc>
          <w:tcPr>
            <w:tcW w:w="2857" w:type="dxa"/>
            <w:tcBorders>
              <w:left w:val="single" w:sz="1" w:space="0" w:color="000000"/>
              <w:bottom w:val="single" w:sz="1" w:space="0" w:color="000000"/>
            </w:tcBorders>
            <w:shd w:val="clear" w:color="auto" w:fill="auto"/>
          </w:tcPr>
          <w:p w14:paraId="6466933F" w14:textId="77777777" w:rsidR="00690569" w:rsidRDefault="00690569" w:rsidP="00795168">
            <w:pPr>
              <w:pStyle w:val="TableContents"/>
            </w:pPr>
            <w:r>
              <w:t>Individually wrapped triangular bandages</w:t>
            </w:r>
          </w:p>
        </w:tc>
        <w:tc>
          <w:tcPr>
            <w:tcW w:w="2172" w:type="dxa"/>
            <w:tcBorders>
              <w:left w:val="single" w:sz="1" w:space="0" w:color="000000"/>
              <w:bottom w:val="single" w:sz="1" w:space="0" w:color="000000"/>
            </w:tcBorders>
            <w:shd w:val="clear" w:color="auto" w:fill="auto"/>
          </w:tcPr>
          <w:p w14:paraId="4E2BBB8A" w14:textId="77777777" w:rsidR="00690569" w:rsidRDefault="00690569" w:rsidP="00795168">
            <w:pPr>
              <w:pStyle w:val="TableContents"/>
              <w:jc w:val="center"/>
            </w:pPr>
            <w:r>
              <w:t>2</w:t>
            </w:r>
          </w:p>
        </w:tc>
        <w:tc>
          <w:tcPr>
            <w:tcW w:w="1528" w:type="dxa"/>
            <w:tcBorders>
              <w:left w:val="single" w:sz="1" w:space="0" w:color="000000"/>
              <w:bottom w:val="single" w:sz="1" w:space="0" w:color="000000"/>
            </w:tcBorders>
            <w:shd w:val="clear" w:color="auto" w:fill="auto"/>
          </w:tcPr>
          <w:p w14:paraId="7EC68D4C" w14:textId="77777777" w:rsidR="00690569" w:rsidRDefault="00690569" w:rsidP="00795168">
            <w:pPr>
              <w:pStyle w:val="TableContents"/>
              <w:jc w:val="center"/>
            </w:pPr>
            <w:r>
              <w:t>2</w:t>
            </w:r>
          </w:p>
        </w:tc>
        <w:tc>
          <w:tcPr>
            <w:tcW w:w="1572" w:type="dxa"/>
            <w:tcBorders>
              <w:left w:val="single" w:sz="1" w:space="0" w:color="000000"/>
              <w:bottom w:val="single" w:sz="1" w:space="0" w:color="000000"/>
            </w:tcBorders>
            <w:shd w:val="clear" w:color="auto" w:fill="auto"/>
          </w:tcPr>
          <w:p w14:paraId="22279998" w14:textId="77777777" w:rsidR="00690569" w:rsidRDefault="00690569" w:rsidP="00795168">
            <w:pPr>
              <w:pStyle w:val="TableContents"/>
              <w:jc w:val="center"/>
            </w:pPr>
            <w:r>
              <w:t>6</w:t>
            </w:r>
          </w:p>
        </w:tc>
        <w:tc>
          <w:tcPr>
            <w:tcW w:w="1511" w:type="dxa"/>
            <w:tcBorders>
              <w:left w:val="single" w:sz="1" w:space="0" w:color="000000"/>
              <w:bottom w:val="single" w:sz="1" w:space="0" w:color="000000"/>
              <w:right w:val="single" w:sz="1" w:space="0" w:color="000000"/>
            </w:tcBorders>
            <w:shd w:val="clear" w:color="auto" w:fill="auto"/>
          </w:tcPr>
          <w:p w14:paraId="643C0ECB" w14:textId="77777777" w:rsidR="00690569" w:rsidRDefault="00690569" w:rsidP="00795168">
            <w:pPr>
              <w:pStyle w:val="TableContents"/>
              <w:jc w:val="center"/>
            </w:pPr>
            <w:r>
              <w:t>6</w:t>
            </w:r>
          </w:p>
        </w:tc>
      </w:tr>
      <w:tr w:rsidR="00690569" w14:paraId="789A214C" w14:textId="77777777" w:rsidTr="00795168">
        <w:tc>
          <w:tcPr>
            <w:tcW w:w="2857" w:type="dxa"/>
            <w:tcBorders>
              <w:left w:val="single" w:sz="1" w:space="0" w:color="000000"/>
              <w:bottom w:val="single" w:sz="1" w:space="0" w:color="000000"/>
            </w:tcBorders>
            <w:shd w:val="clear" w:color="auto" w:fill="auto"/>
          </w:tcPr>
          <w:p w14:paraId="651452F1" w14:textId="77777777" w:rsidR="00690569" w:rsidRDefault="00690569" w:rsidP="00795168">
            <w:pPr>
              <w:pStyle w:val="TableContents"/>
            </w:pPr>
            <w:r>
              <w:t>Safety pins</w:t>
            </w:r>
          </w:p>
        </w:tc>
        <w:tc>
          <w:tcPr>
            <w:tcW w:w="2172" w:type="dxa"/>
            <w:tcBorders>
              <w:left w:val="single" w:sz="1" w:space="0" w:color="000000"/>
              <w:bottom w:val="single" w:sz="1" w:space="0" w:color="000000"/>
            </w:tcBorders>
            <w:shd w:val="clear" w:color="auto" w:fill="auto"/>
          </w:tcPr>
          <w:p w14:paraId="57BED7B8" w14:textId="77777777" w:rsidR="00690569" w:rsidRDefault="00690569" w:rsidP="00795168">
            <w:pPr>
              <w:pStyle w:val="TableContents"/>
              <w:jc w:val="center"/>
            </w:pPr>
            <w:r>
              <w:t>6</w:t>
            </w:r>
          </w:p>
        </w:tc>
        <w:tc>
          <w:tcPr>
            <w:tcW w:w="1528" w:type="dxa"/>
            <w:tcBorders>
              <w:left w:val="single" w:sz="1" w:space="0" w:color="000000"/>
              <w:bottom w:val="single" w:sz="1" w:space="0" w:color="000000"/>
            </w:tcBorders>
            <w:shd w:val="clear" w:color="auto" w:fill="auto"/>
          </w:tcPr>
          <w:p w14:paraId="4F668476" w14:textId="77777777" w:rsidR="00690569" w:rsidRDefault="00690569" w:rsidP="00795168">
            <w:pPr>
              <w:pStyle w:val="TableContents"/>
              <w:jc w:val="center"/>
            </w:pPr>
            <w:r>
              <w:t>6</w:t>
            </w:r>
          </w:p>
        </w:tc>
        <w:tc>
          <w:tcPr>
            <w:tcW w:w="1572" w:type="dxa"/>
            <w:tcBorders>
              <w:left w:val="single" w:sz="1" w:space="0" w:color="000000"/>
              <w:bottom w:val="single" w:sz="1" w:space="0" w:color="000000"/>
            </w:tcBorders>
            <w:shd w:val="clear" w:color="auto" w:fill="auto"/>
          </w:tcPr>
          <w:p w14:paraId="2AF47BCF" w14:textId="77777777" w:rsidR="00690569" w:rsidRDefault="00690569" w:rsidP="00795168">
            <w:pPr>
              <w:pStyle w:val="TableContents"/>
              <w:jc w:val="center"/>
            </w:pPr>
            <w:r>
              <w:t>6</w:t>
            </w:r>
          </w:p>
        </w:tc>
        <w:tc>
          <w:tcPr>
            <w:tcW w:w="1511" w:type="dxa"/>
            <w:tcBorders>
              <w:left w:val="single" w:sz="1" w:space="0" w:color="000000"/>
              <w:bottom w:val="single" w:sz="1" w:space="0" w:color="000000"/>
              <w:right w:val="single" w:sz="1" w:space="0" w:color="000000"/>
            </w:tcBorders>
            <w:shd w:val="clear" w:color="auto" w:fill="auto"/>
          </w:tcPr>
          <w:p w14:paraId="003E7EFB" w14:textId="77777777" w:rsidR="00690569" w:rsidRDefault="00690569" w:rsidP="00795168">
            <w:pPr>
              <w:pStyle w:val="TableContents"/>
              <w:jc w:val="center"/>
            </w:pPr>
            <w:r>
              <w:t>6</w:t>
            </w:r>
          </w:p>
        </w:tc>
      </w:tr>
      <w:tr w:rsidR="00690569" w14:paraId="5539C29B" w14:textId="77777777" w:rsidTr="00795168">
        <w:tc>
          <w:tcPr>
            <w:tcW w:w="2857" w:type="dxa"/>
            <w:tcBorders>
              <w:left w:val="single" w:sz="1" w:space="0" w:color="000000"/>
              <w:bottom w:val="single" w:sz="1" w:space="0" w:color="000000"/>
            </w:tcBorders>
            <w:shd w:val="clear" w:color="auto" w:fill="auto"/>
          </w:tcPr>
          <w:p w14:paraId="4BFC50B4" w14:textId="77777777" w:rsidR="00690569" w:rsidRDefault="00690569" w:rsidP="00795168">
            <w:pPr>
              <w:pStyle w:val="TableContents"/>
            </w:pPr>
            <w:r>
              <w:t>Individually wrapped sterile unmedicated wound dressings – medium (no. 8) (10 x 8cms)</w:t>
            </w:r>
          </w:p>
        </w:tc>
        <w:tc>
          <w:tcPr>
            <w:tcW w:w="2172" w:type="dxa"/>
            <w:tcBorders>
              <w:left w:val="single" w:sz="1" w:space="0" w:color="000000"/>
              <w:bottom w:val="single" w:sz="1" w:space="0" w:color="000000"/>
            </w:tcBorders>
            <w:shd w:val="clear" w:color="auto" w:fill="auto"/>
          </w:tcPr>
          <w:p w14:paraId="29B0E76D" w14:textId="77777777" w:rsidR="00690569" w:rsidRDefault="00690569" w:rsidP="00795168">
            <w:pPr>
              <w:pStyle w:val="TableContents"/>
              <w:jc w:val="center"/>
            </w:pPr>
            <w:r>
              <w:t>1</w:t>
            </w:r>
          </w:p>
        </w:tc>
        <w:tc>
          <w:tcPr>
            <w:tcW w:w="1528" w:type="dxa"/>
            <w:tcBorders>
              <w:left w:val="single" w:sz="1" w:space="0" w:color="000000"/>
              <w:bottom w:val="single" w:sz="1" w:space="0" w:color="000000"/>
            </w:tcBorders>
            <w:shd w:val="clear" w:color="auto" w:fill="auto"/>
          </w:tcPr>
          <w:p w14:paraId="02AB18DE" w14:textId="77777777" w:rsidR="00690569" w:rsidRDefault="00690569" w:rsidP="00795168">
            <w:pPr>
              <w:pStyle w:val="TableContents"/>
              <w:jc w:val="center"/>
            </w:pPr>
            <w:r>
              <w:t>2</w:t>
            </w:r>
          </w:p>
        </w:tc>
        <w:tc>
          <w:tcPr>
            <w:tcW w:w="1572" w:type="dxa"/>
            <w:tcBorders>
              <w:left w:val="single" w:sz="1" w:space="0" w:color="000000"/>
              <w:bottom w:val="single" w:sz="1" w:space="0" w:color="000000"/>
            </w:tcBorders>
            <w:shd w:val="clear" w:color="auto" w:fill="auto"/>
          </w:tcPr>
          <w:p w14:paraId="78E5AF12" w14:textId="77777777" w:rsidR="00690569" w:rsidRDefault="00690569" w:rsidP="00795168">
            <w:pPr>
              <w:pStyle w:val="TableContents"/>
              <w:jc w:val="center"/>
            </w:pPr>
            <w:r>
              <w:t>2</w:t>
            </w:r>
          </w:p>
        </w:tc>
        <w:tc>
          <w:tcPr>
            <w:tcW w:w="1511" w:type="dxa"/>
            <w:tcBorders>
              <w:left w:val="single" w:sz="1" w:space="0" w:color="000000"/>
              <w:bottom w:val="single" w:sz="1" w:space="0" w:color="000000"/>
              <w:right w:val="single" w:sz="1" w:space="0" w:color="000000"/>
            </w:tcBorders>
            <w:shd w:val="clear" w:color="auto" w:fill="auto"/>
          </w:tcPr>
          <w:p w14:paraId="1E7A4F1D" w14:textId="77777777" w:rsidR="00690569" w:rsidRDefault="00690569" w:rsidP="00795168">
            <w:pPr>
              <w:pStyle w:val="TableContents"/>
              <w:jc w:val="center"/>
            </w:pPr>
            <w:r>
              <w:t>4</w:t>
            </w:r>
          </w:p>
        </w:tc>
      </w:tr>
      <w:tr w:rsidR="00690569" w14:paraId="390F31F6" w14:textId="77777777" w:rsidTr="00795168">
        <w:tc>
          <w:tcPr>
            <w:tcW w:w="2857" w:type="dxa"/>
            <w:tcBorders>
              <w:left w:val="single" w:sz="1" w:space="0" w:color="000000"/>
              <w:bottom w:val="single" w:sz="1" w:space="0" w:color="000000"/>
            </w:tcBorders>
            <w:shd w:val="clear" w:color="auto" w:fill="auto"/>
          </w:tcPr>
          <w:p w14:paraId="23EBA18E" w14:textId="77777777" w:rsidR="00690569" w:rsidRDefault="00690569" w:rsidP="00795168">
            <w:pPr>
              <w:pStyle w:val="TableContents"/>
            </w:pPr>
            <w:r>
              <w:t xml:space="preserve">Individually wrapped sterile unmedicated wound dressings – large (no. 9) </w:t>
            </w:r>
          </w:p>
          <w:p w14:paraId="21A197FC" w14:textId="77777777" w:rsidR="00690569" w:rsidRDefault="00690569" w:rsidP="00795168">
            <w:pPr>
              <w:pStyle w:val="TableContents"/>
            </w:pPr>
            <w:r>
              <w:t>(13 x 9cms)</w:t>
            </w:r>
          </w:p>
        </w:tc>
        <w:tc>
          <w:tcPr>
            <w:tcW w:w="2172" w:type="dxa"/>
            <w:tcBorders>
              <w:left w:val="single" w:sz="1" w:space="0" w:color="000000"/>
              <w:bottom w:val="single" w:sz="1" w:space="0" w:color="000000"/>
            </w:tcBorders>
            <w:shd w:val="clear" w:color="auto" w:fill="auto"/>
          </w:tcPr>
          <w:p w14:paraId="4F505864" w14:textId="77777777" w:rsidR="00690569" w:rsidRDefault="00690569" w:rsidP="00795168">
            <w:pPr>
              <w:pStyle w:val="TableContents"/>
              <w:jc w:val="center"/>
            </w:pPr>
            <w:r>
              <w:t>1</w:t>
            </w:r>
          </w:p>
        </w:tc>
        <w:tc>
          <w:tcPr>
            <w:tcW w:w="1528" w:type="dxa"/>
            <w:tcBorders>
              <w:left w:val="single" w:sz="1" w:space="0" w:color="000000"/>
              <w:bottom w:val="single" w:sz="1" w:space="0" w:color="000000"/>
            </w:tcBorders>
            <w:shd w:val="clear" w:color="auto" w:fill="auto"/>
          </w:tcPr>
          <w:p w14:paraId="585BD6DC" w14:textId="77777777" w:rsidR="00690569" w:rsidRDefault="00690569" w:rsidP="00795168">
            <w:pPr>
              <w:pStyle w:val="TableContents"/>
              <w:jc w:val="center"/>
            </w:pPr>
            <w:r>
              <w:t>2</w:t>
            </w:r>
          </w:p>
        </w:tc>
        <w:tc>
          <w:tcPr>
            <w:tcW w:w="1572" w:type="dxa"/>
            <w:tcBorders>
              <w:left w:val="single" w:sz="1" w:space="0" w:color="000000"/>
              <w:bottom w:val="single" w:sz="1" w:space="0" w:color="000000"/>
            </w:tcBorders>
            <w:shd w:val="clear" w:color="auto" w:fill="auto"/>
          </w:tcPr>
          <w:p w14:paraId="564E8A4A" w14:textId="77777777" w:rsidR="00690569" w:rsidRDefault="00690569" w:rsidP="00795168">
            <w:pPr>
              <w:pStyle w:val="TableContents"/>
              <w:jc w:val="center"/>
            </w:pPr>
            <w:r>
              <w:t>6</w:t>
            </w:r>
          </w:p>
        </w:tc>
        <w:tc>
          <w:tcPr>
            <w:tcW w:w="1511" w:type="dxa"/>
            <w:tcBorders>
              <w:left w:val="single" w:sz="1" w:space="0" w:color="000000"/>
              <w:bottom w:val="single" w:sz="1" w:space="0" w:color="000000"/>
              <w:right w:val="single" w:sz="1" w:space="0" w:color="000000"/>
            </w:tcBorders>
            <w:shd w:val="clear" w:color="auto" w:fill="auto"/>
          </w:tcPr>
          <w:p w14:paraId="1E1C26F4" w14:textId="77777777" w:rsidR="00690569" w:rsidRDefault="00690569" w:rsidP="00795168">
            <w:pPr>
              <w:pStyle w:val="TableContents"/>
              <w:jc w:val="center"/>
            </w:pPr>
            <w:r>
              <w:t>8</w:t>
            </w:r>
          </w:p>
        </w:tc>
      </w:tr>
      <w:tr w:rsidR="00690569" w14:paraId="6F16D0BC" w14:textId="77777777" w:rsidTr="00795168">
        <w:tc>
          <w:tcPr>
            <w:tcW w:w="2857" w:type="dxa"/>
            <w:tcBorders>
              <w:left w:val="single" w:sz="1" w:space="0" w:color="000000"/>
              <w:bottom w:val="single" w:sz="1" w:space="0" w:color="000000"/>
            </w:tcBorders>
            <w:shd w:val="clear" w:color="auto" w:fill="auto"/>
          </w:tcPr>
          <w:p w14:paraId="16FC839C" w14:textId="77777777" w:rsidR="00690569" w:rsidRDefault="00690569" w:rsidP="00795168">
            <w:r>
              <w:t xml:space="preserve">Individually wrapped </w:t>
            </w:r>
          </w:p>
          <w:p w14:paraId="7051B7F5" w14:textId="77777777" w:rsidR="00690569" w:rsidRDefault="00690569" w:rsidP="00795168">
            <w:r>
              <w:t xml:space="preserve">sterile unmedicated wound </w:t>
            </w:r>
          </w:p>
          <w:p w14:paraId="0A0B2C5E" w14:textId="77777777" w:rsidR="00690569" w:rsidRDefault="00690569" w:rsidP="00795168">
            <w:r>
              <w:t xml:space="preserve">dressings - </w:t>
            </w:r>
            <w:proofErr w:type="spellStart"/>
            <w:r>
              <w:t>extra large</w:t>
            </w:r>
            <w:proofErr w:type="spellEnd"/>
            <w:r>
              <w:t xml:space="preserve"> (no. 3) (28 x 17.5cms)</w:t>
            </w:r>
          </w:p>
        </w:tc>
        <w:tc>
          <w:tcPr>
            <w:tcW w:w="2172" w:type="dxa"/>
            <w:tcBorders>
              <w:left w:val="single" w:sz="1" w:space="0" w:color="000000"/>
              <w:bottom w:val="single" w:sz="1" w:space="0" w:color="000000"/>
            </w:tcBorders>
            <w:shd w:val="clear" w:color="auto" w:fill="auto"/>
          </w:tcPr>
          <w:p w14:paraId="69B1B716" w14:textId="77777777" w:rsidR="00690569" w:rsidRDefault="00690569" w:rsidP="00795168">
            <w:pPr>
              <w:pStyle w:val="TableContents"/>
              <w:jc w:val="center"/>
            </w:pPr>
            <w:r>
              <w:t>1</w:t>
            </w:r>
          </w:p>
        </w:tc>
        <w:tc>
          <w:tcPr>
            <w:tcW w:w="1528" w:type="dxa"/>
            <w:tcBorders>
              <w:left w:val="single" w:sz="1" w:space="0" w:color="000000"/>
              <w:bottom w:val="single" w:sz="1" w:space="0" w:color="000000"/>
            </w:tcBorders>
            <w:shd w:val="clear" w:color="auto" w:fill="auto"/>
          </w:tcPr>
          <w:p w14:paraId="61C9B5E2" w14:textId="77777777" w:rsidR="00690569" w:rsidRDefault="00690569" w:rsidP="00795168">
            <w:pPr>
              <w:pStyle w:val="TableContents"/>
              <w:jc w:val="center"/>
            </w:pPr>
            <w:r>
              <w:t>2</w:t>
            </w:r>
          </w:p>
        </w:tc>
        <w:tc>
          <w:tcPr>
            <w:tcW w:w="1572" w:type="dxa"/>
            <w:tcBorders>
              <w:left w:val="single" w:sz="1" w:space="0" w:color="000000"/>
              <w:bottom w:val="single" w:sz="1" w:space="0" w:color="000000"/>
            </w:tcBorders>
            <w:shd w:val="clear" w:color="auto" w:fill="auto"/>
          </w:tcPr>
          <w:p w14:paraId="125398B7" w14:textId="77777777" w:rsidR="00690569" w:rsidRDefault="00690569" w:rsidP="00795168">
            <w:pPr>
              <w:pStyle w:val="TableContents"/>
              <w:jc w:val="center"/>
            </w:pPr>
            <w:r>
              <w:t>3</w:t>
            </w:r>
          </w:p>
        </w:tc>
        <w:tc>
          <w:tcPr>
            <w:tcW w:w="1511" w:type="dxa"/>
            <w:tcBorders>
              <w:left w:val="single" w:sz="1" w:space="0" w:color="000000"/>
              <w:bottom w:val="single" w:sz="1" w:space="0" w:color="000000"/>
              <w:right w:val="single" w:sz="1" w:space="0" w:color="000000"/>
            </w:tcBorders>
            <w:shd w:val="clear" w:color="auto" w:fill="auto"/>
          </w:tcPr>
          <w:p w14:paraId="2C165064" w14:textId="77777777" w:rsidR="00690569" w:rsidRDefault="00690569" w:rsidP="00795168">
            <w:pPr>
              <w:pStyle w:val="TableContents"/>
              <w:jc w:val="center"/>
            </w:pPr>
            <w:r>
              <w:t>4</w:t>
            </w:r>
          </w:p>
        </w:tc>
      </w:tr>
      <w:tr w:rsidR="00690569" w14:paraId="773DA623" w14:textId="77777777" w:rsidTr="00795168">
        <w:tc>
          <w:tcPr>
            <w:tcW w:w="2857" w:type="dxa"/>
            <w:tcBorders>
              <w:left w:val="single" w:sz="1" w:space="0" w:color="000000"/>
              <w:bottom w:val="single" w:sz="1" w:space="0" w:color="000000"/>
            </w:tcBorders>
            <w:shd w:val="clear" w:color="auto" w:fill="auto"/>
          </w:tcPr>
          <w:p w14:paraId="5952B647" w14:textId="77777777" w:rsidR="00690569" w:rsidRDefault="00690569" w:rsidP="00795168">
            <w:pPr>
              <w:pStyle w:val="TableContents"/>
            </w:pPr>
            <w:r>
              <w:t>Individually wrapped disinfectant wipes</w:t>
            </w:r>
          </w:p>
        </w:tc>
        <w:tc>
          <w:tcPr>
            <w:tcW w:w="2172" w:type="dxa"/>
            <w:tcBorders>
              <w:left w:val="single" w:sz="1" w:space="0" w:color="000000"/>
              <w:bottom w:val="single" w:sz="1" w:space="0" w:color="000000"/>
            </w:tcBorders>
            <w:shd w:val="clear" w:color="auto" w:fill="auto"/>
          </w:tcPr>
          <w:p w14:paraId="5527B6E8" w14:textId="77777777" w:rsidR="00690569" w:rsidRDefault="00690569" w:rsidP="00795168">
            <w:pPr>
              <w:pStyle w:val="TableContents"/>
              <w:jc w:val="center"/>
            </w:pPr>
            <w:r>
              <w:t>10</w:t>
            </w:r>
          </w:p>
        </w:tc>
        <w:tc>
          <w:tcPr>
            <w:tcW w:w="1528" w:type="dxa"/>
            <w:tcBorders>
              <w:left w:val="single" w:sz="1" w:space="0" w:color="000000"/>
              <w:bottom w:val="single" w:sz="1" w:space="0" w:color="000000"/>
            </w:tcBorders>
            <w:shd w:val="clear" w:color="auto" w:fill="auto"/>
          </w:tcPr>
          <w:p w14:paraId="6FA0B872" w14:textId="77777777" w:rsidR="00690569" w:rsidRDefault="00690569" w:rsidP="00795168">
            <w:pPr>
              <w:pStyle w:val="TableContents"/>
              <w:jc w:val="center"/>
            </w:pPr>
            <w:r>
              <w:t>10</w:t>
            </w:r>
          </w:p>
        </w:tc>
        <w:tc>
          <w:tcPr>
            <w:tcW w:w="1572" w:type="dxa"/>
            <w:tcBorders>
              <w:left w:val="single" w:sz="1" w:space="0" w:color="000000"/>
              <w:bottom w:val="single" w:sz="1" w:space="0" w:color="000000"/>
            </w:tcBorders>
            <w:shd w:val="clear" w:color="auto" w:fill="auto"/>
          </w:tcPr>
          <w:p w14:paraId="03D0E946" w14:textId="77777777" w:rsidR="00690569" w:rsidRDefault="00690569" w:rsidP="00795168">
            <w:pPr>
              <w:pStyle w:val="TableContents"/>
              <w:jc w:val="center"/>
            </w:pPr>
            <w:r>
              <w:t>20</w:t>
            </w:r>
          </w:p>
        </w:tc>
        <w:tc>
          <w:tcPr>
            <w:tcW w:w="1511" w:type="dxa"/>
            <w:tcBorders>
              <w:left w:val="single" w:sz="1" w:space="0" w:color="000000"/>
              <w:bottom w:val="single" w:sz="1" w:space="0" w:color="000000"/>
              <w:right w:val="single" w:sz="1" w:space="0" w:color="000000"/>
            </w:tcBorders>
            <w:shd w:val="clear" w:color="auto" w:fill="auto"/>
          </w:tcPr>
          <w:p w14:paraId="0091DFA6" w14:textId="77777777" w:rsidR="00690569" w:rsidRDefault="00690569" w:rsidP="00795168">
            <w:pPr>
              <w:pStyle w:val="TableContents"/>
              <w:jc w:val="center"/>
            </w:pPr>
            <w:r>
              <w:t>40</w:t>
            </w:r>
          </w:p>
        </w:tc>
      </w:tr>
      <w:tr w:rsidR="00690569" w14:paraId="244187A3" w14:textId="77777777" w:rsidTr="00795168">
        <w:tc>
          <w:tcPr>
            <w:tcW w:w="2857" w:type="dxa"/>
            <w:tcBorders>
              <w:left w:val="single" w:sz="1" w:space="0" w:color="000000"/>
              <w:bottom w:val="single" w:sz="1" w:space="0" w:color="000000"/>
            </w:tcBorders>
            <w:shd w:val="clear" w:color="auto" w:fill="auto"/>
          </w:tcPr>
          <w:p w14:paraId="131B8DD2" w14:textId="77777777" w:rsidR="00690569" w:rsidRDefault="00690569" w:rsidP="00795168">
            <w:pPr>
              <w:pStyle w:val="TableContents"/>
            </w:pPr>
            <w:r>
              <w:t>Paramedic shears</w:t>
            </w:r>
          </w:p>
        </w:tc>
        <w:tc>
          <w:tcPr>
            <w:tcW w:w="2172" w:type="dxa"/>
            <w:tcBorders>
              <w:left w:val="single" w:sz="1" w:space="0" w:color="000000"/>
              <w:bottom w:val="single" w:sz="1" w:space="0" w:color="000000"/>
            </w:tcBorders>
            <w:shd w:val="clear" w:color="auto" w:fill="auto"/>
          </w:tcPr>
          <w:p w14:paraId="231C6F1B" w14:textId="77777777" w:rsidR="00690569" w:rsidRDefault="00690569" w:rsidP="00795168">
            <w:pPr>
              <w:pStyle w:val="TableContents"/>
              <w:jc w:val="center"/>
            </w:pPr>
            <w:r>
              <w:t>1</w:t>
            </w:r>
          </w:p>
        </w:tc>
        <w:tc>
          <w:tcPr>
            <w:tcW w:w="1528" w:type="dxa"/>
            <w:tcBorders>
              <w:left w:val="single" w:sz="1" w:space="0" w:color="000000"/>
              <w:bottom w:val="single" w:sz="1" w:space="0" w:color="000000"/>
            </w:tcBorders>
            <w:shd w:val="clear" w:color="auto" w:fill="auto"/>
          </w:tcPr>
          <w:p w14:paraId="14DF3308" w14:textId="77777777" w:rsidR="00690569" w:rsidRDefault="00690569" w:rsidP="00795168">
            <w:pPr>
              <w:pStyle w:val="TableContents"/>
              <w:jc w:val="center"/>
            </w:pPr>
            <w:r>
              <w:t>1</w:t>
            </w:r>
          </w:p>
        </w:tc>
        <w:tc>
          <w:tcPr>
            <w:tcW w:w="1572" w:type="dxa"/>
            <w:tcBorders>
              <w:left w:val="single" w:sz="1" w:space="0" w:color="000000"/>
              <w:bottom w:val="single" w:sz="1" w:space="0" w:color="000000"/>
            </w:tcBorders>
            <w:shd w:val="clear" w:color="auto" w:fill="auto"/>
          </w:tcPr>
          <w:p w14:paraId="51B573AD" w14:textId="77777777" w:rsidR="00690569" w:rsidRDefault="00690569" w:rsidP="00795168">
            <w:pPr>
              <w:pStyle w:val="TableContents"/>
              <w:jc w:val="center"/>
            </w:pPr>
            <w:r>
              <w:t>1</w:t>
            </w:r>
          </w:p>
        </w:tc>
        <w:tc>
          <w:tcPr>
            <w:tcW w:w="1511" w:type="dxa"/>
            <w:tcBorders>
              <w:left w:val="single" w:sz="1" w:space="0" w:color="000000"/>
              <w:bottom w:val="single" w:sz="1" w:space="0" w:color="000000"/>
              <w:right w:val="single" w:sz="1" w:space="0" w:color="000000"/>
            </w:tcBorders>
            <w:shd w:val="clear" w:color="auto" w:fill="auto"/>
          </w:tcPr>
          <w:p w14:paraId="39238F69" w14:textId="77777777" w:rsidR="00690569" w:rsidRDefault="00690569" w:rsidP="00795168">
            <w:pPr>
              <w:pStyle w:val="TableContents"/>
              <w:jc w:val="center"/>
            </w:pPr>
            <w:r>
              <w:t>1</w:t>
            </w:r>
          </w:p>
        </w:tc>
      </w:tr>
      <w:tr w:rsidR="00690569" w14:paraId="6836943A" w14:textId="77777777" w:rsidTr="00795168">
        <w:tc>
          <w:tcPr>
            <w:tcW w:w="2857" w:type="dxa"/>
            <w:tcBorders>
              <w:left w:val="single" w:sz="1" w:space="0" w:color="000000"/>
              <w:bottom w:val="single" w:sz="1" w:space="0" w:color="000000"/>
            </w:tcBorders>
            <w:shd w:val="clear" w:color="auto" w:fill="auto"/>
          </w:tcPr>
          <w:p w14:paraId="00FD3F8D" w14:textId="77777777" w:rsidR="00690569" w:rsidRDefault="00690569" w:rsidP="00795168">
            <w:pPr>
              <w:pStyle w:val="TableContents"/>
            </w:pPr>
            <w:r>
              <w:t>Pairs of examination gloves</w:t>
            </w:r>
          </w:p>
        </w:tc>
        <w:tc>
          <w:tcPr>
            <w:tcW w:w="2172" w:type="dxa"/>
            <w:tcBorders>
              <w:left w:val="single" w:sz="1" w:space="0" w:color="000000"/>
              <w:bottom w:val="single" w:sz="1" w:space="0" w:color="000000"/>
            </w:tcBorders>
            <w:shd w:val="clear" w:color="auto" w:fill="auto"/>
          </w:tcPr>
          <w:p w14:paraId="0E7BB4B4" w14:textId="77777777" w:rsidR="00690569" w:rsidRDefault="00690569" w:rsidP="00795168">
            <w:pPr>
              <w:pStyle w:val="TableContents"/>
              <w:jc w:val="center"/>
            </w:pPr>
            <w:r>
              <w:t>3</w:t>
            </w:r>
          </w:p>
        </w:tc>
        <w:tc>
          <w:tcPr>
            <w:tcW w:w="1528" w:type="dxa"/>
            <w:tcBorders>
              <w:left w:val="single" w:sz="1" w:space="0" w:color="000000"/>
              <w:bottom w:val="single" w:sz="1" w:space="0" w:color="000000"/>
            </w:tcBorders>
            <w:shd w:val="clear" w:color="auto" w:fill="auto"/>
          </w:tcPr>
          <w:p w14:paraId="3AD024E0" w14:textId="77777777" w:rsidR="00690569" w:rsidRDefault="00690569" w:rsidP="00795168">
            <w:pPr>
              <w:pStyle w:val="TableContents"/>
              <w:jc w:val="center"/>
            </w:pPr>
            <w:r>
              <w:t>5</w:t>
            </w:r>
          </w:p>
        </w:tc>
        <w:tc>
          <w:tcPr>
            <w:tcW w:w="1572" w:type="dxa"/>
            <w:tcBorders>
              <w:left w:val="single" w:sz="1" w:space="0" w:color="000000"/>
              <w:bottom w:val="single" w:sz="1" w:space="0" w:color="000000"/>
            </w:tcBorders>
            <w:shd w:val="clear" w:color="auto" w:fill="auto"/>
          </w:tcPr>
          <w:p w14:paraId="5E236F4A" w14:textId="77777777" w:rsidR="00690569" w:rsidRDefault="00690569" w:rsidP="00795168">
            <w:pPr>
              <w:pStyle w:val="TableContents"/>
              <w:jc w:val="center"/>
            </w:pPr>
            <w:r>
              <w:t>10</w:t>
            </w:r>
          </w:p>
        </w:tc>
        <w:tc>
          <w:tcPr>
            <w:tcW w:w="1511" w:type="dxa"/>
            <w:tcBorders>
              <w:left w:val="single" w:sz="1" w:space="0" w:color="000000"/>
              <w:bottom w:val="single" w:sz="1" w:space="0" w:color="000000"/>
              <w:right w:val="single" w:sz="1" w:space="0" w:color="000000"/>
            </w:tcBorders>
            <w:shd w:val="clear" w:color="auto" w:fill="auto"/>
          </w:tcPr>
          <w:p w14:paraId="10715E2D" w14:textId="77777777" w:rsidR="00690569" w:rsidRDefault="00690569" w:rsidP="00795168">
            <w:pPr>
              <w:pStyle w:val="TableContents"/>
              <w:jc w:val="center"/>
            </w:pPr>
            <w:r>
              <w:t>10</w:t>
            </w:r>
          </w:p>
        </w:tc>
      </w:tr>
      <w:tr w:rsidR="00690569" w14:paraId="2541244F" w14:textId="77777777" w:rsidTr="00795168">
        <w:tc>
          <w:tcPr>
            <w:tcW w:w="2857" w:type="dxa"/>
            <w:tcBorders>
              <w:left w:val="single" w:sz="1" w:space="0" w:color="000000"/>
              <w:bottom w:val="single" w:sz="1" w:space="0" w:color="000000"/>
            </w:tcBorders>
            <w:shd w:val="clear" w:color="auto" w:fill="auto"/>
          </w:tcPr>
          <w:p w14:paraId="10E15189" w14:textId="77777777" w:rsidR="00690569" w:rsidRDefault="00690569" w:rsidP="00795168">
            <w:pPr>
              <w:pStyle w:val="TableContents"/>
            </w:pPr>
            <w:r>
              <w:t>Sterile water where there is no clear running water</w:t>
            </w:r>
          </w:p>
        </w:tc>
        <w:tc>
          <w:tcPr>
            <w:tcW w:w="2172" w:type="dxa"/>
            <w:tcBorders>
              <w:left w:val="single" w:sz="1" w:space="0" w:color="000000"/>
              <w:bottom w:val="single" w:sz="1" w:space="0" w:color="000000"/>
            </w:tcBorders>
            <w:shd w:val="clear" w:color="auto" w:fill="auto"/>
          </w:tcPr>
          <w:p w14:paraId="2F01ADCB" w14:textId="77777777" w:rsidR="00690569" w:rsidRDefault="00690569" w:rsidP="00795168">
            <w:pPr>
              <w:pStyle w:val="TableContents"/>
              <w:jc w:val="center"/>
            </w:pPr>
            <w:r>
              <w:t>2x20mls</w:t>
            </w:r>
          </w:p>
        </w:tc>
        <w:tc>
          <w:tcPr>
            <w:tcW w:w="1528" w:type="dxa"/>
            <w:tcBorders>
              <w:left w:val="single" w:sz="1" w:space="0" w:color="000000"/>
              <w:bottom w:val="single" w:sz="1" w:space="0" w:color="000000"/>
            </w:tcBorders>
            <w:shd w:val="clear" w:color="auto" w:fill="auto"/>
          </w:tcPr>
          <w:p w14:paraId="6E7500FC" w14:textId="77777777" w:rsidR="00690569" w:rsidRDefault="00690569" w:rsidP="00795168">
            <w:pPr>
              <w:pStyle w:val="TableContents"/>
              <w:jc w:val="center"/>
            </w:pPr>
            <w:r>
              <w:t>1x500mls</w:t>
            </w:r>
          </w:p>
        </w:tc>
        <w:tc>
          <w:tcPr>
            <w:tcW w:w="1572" w:type="dxa"/>
            <w:tcBorders>
              <w:left w:val="single" w:sz="1" w:space="0" w:color="000000"/>
              <w:bottom w:val="single" w:sz="1" w:space="0" w:color="000000"/>
            </w:tcBorders>
            <w:shd w:val="clear" w:color="auto" w:fill="auto"/>
          </w:tcPr>
          <w:p w14:paraId="19B3C540" w14:textId="77777777" w:rsidR="00690569" w:rsidRDefault="00690569" w:rsidP="00795168">
            <w:pPr>
              <w:pStyle w:val="TableContents"/>
              <w:jc w:val="center"/>
            </w:pPr>
            <w:r>
              <w:t>2x500mls</w:t>
            </w:r>
          </w:p>
        </w:tc>
        <w:tc>
          <w:tcPr>
            <w:tcW w:w="1511" w:type="dxa"/>
            <w:tcBorders>
              <w:left w:val="single" w:sz="1" w:space="0" w:color="000000"/>
              <w:bottom w:val="single" w:sz="1" w:space="0" w:color="000000"/>
              <w:right w:val="single" w:sz="1" w:space="0" w:color="000000"/>
            </w:tcBorders>
            <w:shd w:val="clear" w:color="auto" w:fill="auto"/>
          </w:tcPr>
          <w:p w14:paraId="20A2EBEA" w14:textId="77777777" w:rsidR="00690569" w:rsidRDefault="00690569" w:rsidP="00795168">
            <w:pPr>
              <w:pStyle w:val="TableContents"/>
              <w:jc w:val="center"/>
            </w:pPr>
            <w:r>
              <w:t>2x500mls</w:t>
            </w:r>
          </w:p>
        </w:tc>
      </w:tr>
      <w:tr w:rsidR="00690569" w14:paraId="4554810E" w14:textId="77777777" w:rsidTr="00795168">
        <w:tc>
          <w:tcPr>
            <w:tcW w:w="2857" w:type="dxa"/>
            <w:tcBorders>
              <w:left w:val="single" w:sz="1" w:space="0" w:color="000000"/>
              <w:bottom w:val="single" w:sz="1" w:space="0" w:color="000000"/>
            </w:tcBorders>
            <w:shd w:val="clear" w:color="auto" w:fill="auto"/>
          </w:tcPr>
          <w:p w14:paraId="4F1ABC4C" w14:textId="77777777" w:rsidR="00690569" w:rsidRDefault="00690569" w:rsidP="00795168">
            <w:pPr>
              <w:pStyle w:val="TableContents"/>
            </w:pPr>
            <w:r>
              <w:t>Pocket face mask</w:t>
            </w:r>
          </w:p>
        </w:tc>
        <w:tc>
          <w:tcPr>
            <w:tcW w:w="2172" w:type="dxa"/>
            <w:tcBorders>
              <w:left w:val="single" w:sz="1" w:space="0" w:color="000000"/>
              <w:bottom w:val="single" w:sz="1" w:space="0" w:color="000000"/>
            </w:tcBorders>
            <w:shd w:val="clear" w:color="auto" w:fill="auto"/>
          </w:tcPr>
          <w:p w14:paraId="4FB68208" w14:textId="77777777" w:rsidR="00690569" w:rsidRDefault="00690569" w:rsidP="00795168">
            <w:pPr>
              <w:pStyle w:val="TableContents"/>
              <w:jc w:val="center"/>
            </w:pPr>
            <w:r>
              <w:t>1</w:t>
            </w:r>
          </w:p>
        </w:tc>
        <w:tc>
          <w:tcPr>
            <w:tcW w:w="1528" w:type="dxa"/>
            <w:tcBorders>
              <w:left w:val="single" w:sz="1" w:space="0" w:color="000000"/>
              <w:bottom w:val="single" w:sz="1" w:space="0" w:color="000000"/>
            </w:tcBorders>
            <w:shd w:val="clear" w:color="auto" w:fill="auto"/>
          </w:tcPr>
          <w:p w14:paraId="27A73F41" w14:textId="77777777" w:rsidR="00690569" w:rsidRDefault="00690569" w:rsidP="00795168">
            <w:pPr>
              <w:pStyle w:val="TableContents"/>
              <w:jc w:val="center"/>
            </w:pPr>
            <w:r>
              <w:t>1</w:t>
            </w:r>
          </w:p>
        </w:tc>
        <w:tc>
          <w:tcPr>
            <w:tcW w:w="1572" w:type="dxa"/>
            <w:tcBorders>
              <w:left w:val="single" w:sz="1" w:space="0" w:color="000000"/>
              <w:bottom w:val="single" w:sz="1" w:space="0" w:color="000000"/>
            </w:tcBorders>
            <w:shd w:val="clear" w:color="auto" w:fill="auto"/>
          </w:tcPr>
          <w:p w14:paraId="56326BFD" w14:textId="77777777" w:rsidR="00690569" w:rsidRDefault="00690569" w:rsidP="00795168">
            <w:pPr>
              <w:pStyle w:val="TableContents"/>
              <w:jc w:val="center"/>
            </w:pPr>
            <w:r>
              <w:t>1</w:t>
            </w:r>
          </w:p>
        </w:tc>
        <w:tc>
          <w:tcPr>
            <w:tcW w:w="1511" w:type="dxa"/>
            <w:tcBorders>
              <w:left w:val="single" w:sz="1" w:space="0" w:color="000000"/>
              <w:bottom w:val="single" w:sz="1" w:space="0" w:color="000000"/>
              <w:right w:val="single" w:sz="1" w:space="0" w:color="000000"/>
            </w:tcBorders>
            <w:shd w:val="clear" w:color="auto" w:fill="auto"/>
          </w:tcPr>
          <w:p w14:paraId="6765BEC5" w14:textId="77777777" w:rsidR="00690569" w:rsidRDefault="00690569" w:rsidP="00795168">
            <w:pPr>
              <w:pStyle w:val="TableContents"/>
              <w:jc w:val="center"/>
            </w:pPr>
            <w:r>
              <w:t>1</w:t>
            </w:r>
          </w:p>
        </w:tc>
      </w:tr>
      <w:tr w:rsidR="00690569" w14:paraId="7B666865" w14:textId="77777777" w:rsidTr="00795168">
        <w:tc>
          <w:tcPr>
            <w:tcW w:w="2857" w:type="dxa"/>
            <w:tcBorders>
              <w:left w:val="single" w:sz="1" w:space="0" w:color="000000"/>
              <w:bottom w:val="single" w:sz="1" w:space="0" w:color="000000"/>
            </w:tcBorders>
            <w:shd w:val="clear" w:color="auto" w:fill="auto"/>
          </w:tcPr>
          <w:p w14:paraId="55E7C8BB" w14:textId="77777777" w:rsidR="00690569" w:rsidRDefault="00690569" w:rsidP="00795168">
            <w:pPr>
              <w:pStyle w:val="TableContents"/>
            </w:pPr>
            <w:r>
              <w:t xml:space="preserve">Water based burns </w:t>
            </w:r>
            <w:proofErr w:type="spellStart"/>
            <w:r>
              <w:t>dessing</w:t>
            </w:r>
            <w:proofErr w:type="spellEnd"/>
            <w:r>
              <w:t xml:space="preserve"> – small (10x10cms)</w:t>
            </w:r>
          </w:p>
        </w:tc>
        <w:tc>
          <w:tcPr>
            <w:tcW w:w="2172" w:type="dxa"/>
            <w:tcBorders>
              <w:left w:val="single" w:sz="1" w:space="0" w:color="000000"/>
              <w:bottom w:val="single" w:sz="1" w:space="0" w:color="000000"/>
            </w:tcBorders>
            <w:shd w:val="clear" w:color="auto" w:fill="auto"/>
          </w:tcPr>
          <w:p w14:paraId="380C9530" w14:textId="77777777" w:rsidR="00690569" w:rsidRDefault="00690569" w:rsidP="00795168">
            <w:pPr>
              <w:pStyle w:val="TableContents"/>
              <w:jc w:val="center"/>
            </w:pPr>
            <w:r>
              <w:t>1</w:t>
            </w:r>
          </w:p>
        </w:tc>
        <w:tc>
          <w:tcPr>
            <w:tcW w:w="1528" w:type="dxa"/>
            <w:tcBorders>
              <w:left w:val="single" w:sz="1" w:space="0" w:color="000000"/>
              <w:bottom w:val="single" w:sz="1" w:space="0" w:color="000000"/>
            </w:tcBorders>
            <w:shd w:val="clear" w:color="auto" w:fill="auto"/>
          </w:tcPr>
          <w:p w14:paraId="55C41174" w14:textId="77777777" w:rsidR="00690569" w:rsidRDefault="00690569" w:rsidP="00795168">
            <w:pPr>
              <w:pStyle w:val="TableContents"/>
              <w:jc w:val="center"/>
            </w:pPr>
            <w:r>
              <w:t>1</w:t>
            </w:r>
          </w:p>
        </w:tc>
        <w:tc>
          <w:tcPr>
            <w:tcW w:w="1572" w:type="dxa"/>
            <w:tcBorders>
              <w:left w:val="single" w:sz="1" w:space="0" w:color="000000"/>
              <w:bottom w:val="single" w:sz="1" w:space="0" w:color="000000"/>
            </w:tcBorders>
            <w:shd w:val="clear" w:color="auto" w:fill="auto"/>
          </w:tcPr>
          <w:p w14:paraId="5DDE5FC3" w14:textId="77777777" w:rsidR="00690569" w:rsidRDefault="00690569" w:rsidP="00795168">
            <w:pPr>
              <w:pStyle w:val="TableContents"/>
              <w:jc w:val="center"/>
            </w:pPr>
            <w:r>
              <w:t>1</w:t>
            </w:r>
          </w:p>
        </w:tc>
        <w:tc>
          <w:tcPr>
            <w:tcW w:w="1511" w:type="dxa"/>
            <w:tcBorders>
              <w:left w:val="single" w:sz="1" w:space="0" w:color="000000"/>
              <w:bottom w:val="single" w:sz="1" w:space="0" w:color="000000"/>
              <w:right w:val="single" w:sz="1" w:space="0" w:color="000000"/>
            </w:tcBorders>
            <w:shd w:val="clear" w:color="auto" w:fill="auto"/>
          </w:tcPr>
          <w:p w14:paraId="370CA6C3" w14:textId="77777777" w:rsidR="00690569" w:rsidRDefault="00690569" w:rsidP="00795168">
            <w:pPr>
              <w:pStyle w:val="TableContents"/>
              <w:jc w:val="center"/>
            </w:pPr>
            <w:r>
              <w:t>1</w:t>
            </w:r>
          </w:p>
        </w:tc>
      </w:tr>
      <w:tr w:rsidR="00690569" w14:paraId="55C00084" w14:textId="77777777" w:rsidTr="00795168">
        <w:tc>
          <w:tcPr>
            <w:tcW w:w="2857" w:type="dxa"/>
            <w:tcBorders>
              <w:left w:val="single" w:sz="1" w:space="0" w:color="000000"/>
              <w:bottom w:val="single" w:sz="1" w:space="0" w:color="000000"/>
            </w:tcBorders>
            <w:shd w:val="clear" w:color="auto" w:fill="auto"/>
          </w:tcPr>
          <w:p w14:paraId="22BFD790" w14:textId="77777777" w:rsidR="00690569" w:rsidRDefault="00690569" w:rsidP="00795168">
            <w:pPr>
              <w:pStyle w:val="TableContents"/>
            </w:pPr>
            <w:r>
              <w:t xml:space="preserve">Water based burns </w:t>
            </w:r>
            <w:proofErr w:type="spellStart"/>
            <w:r>
              <w:t>dessing</w:t>
            </w:r>
            <w:proofErr w:type="spellEnd"/>
            <w:r>
              <w:t xml:space="preserve"> –  large</w:t>
            </w:r>
          </w:p>
        </w:tc>
        <w:tc>
          <w:tcPr>
            <w:tcW w:w="2172" w:type="dxa"/>
            <w:tcBorders>
              <w:left w:val="single" w:sz="1" w:space="0" w:color="000000"/>
              <w:bottom w:val="single" w:sz="1" w:space="0" w:color="000000"/>
            </w:tcBorders>
            <w:shd w:val="clear" w:color="auto" w:fill="auto"/>
          </w:tcPr>
          <w:p w14:paraId="34BD864E" w14:textId="77777777" w:rsidR="00690569" w:rsidRDefault="00690569" w:rsidP="00795168">
            <w:pPr>
              <w:pStyle w:val="TableContents"/>
              <w:jc w:val="center"/>
            </w:pPr>
            <w:r>
              <w:t>1</w:t>
            </w:r>
          </w:p>
        </w:tc>
        <w:tc>
          <w:tcPr>
            <w:tcW w:w="1528" w:type="dxa"/>
            <w:tcBorders>
              <w:left w:val="single" w:sz="1" w:space="0" w:color="000000"/>
              <w:bottom w:val="single" w:sz="1" w:space="0" w:color="000000"/>
            </w:tcBorders>
            <w:shd w:val="clear" w:color="auto" w:fill="auto"/>
          </w:tcPr>
          <w:p w14:paraId="65D633C1" w14:textId="77777777" w:rsidR="00690569" w:rsidRDefault="00690569" w:rsidP="00795168">
            <w:pPr>
              <w:pStyle w:val="TableContents"/>
              <w:jc w:val="center"/>
            </w:pPr>
            <w:r>
              <w:t>1</w:t>
            </w:r>
          </w:p>
        </w:tc>
        <w:tc>
          <w:tcPr>
            <w:tcW w:w="1572" w:type="dxa"/>
            <w:tcBorders>
              <w:left w:val="single" w:sz="1" w:space="0" w:color="000000"/>
              <w:bottom w:val="single" w:sz="1" w:space="0" w:color="000000"/>
            </w:tcBorders>
            <w:shd w:val="clear" w:color="auto" w:fill="auto"/>
          </w:tcPr>
          <w:p w14:paraId="658C4FA6" w14:textId="77777777" w:rsidR="00690569" w:rsidRDefault="00690569" w:rsidP="00795168">
            <w:pPr>
              <w:pStyle w:val="TableContents"/>
              <w:jc w:val="center"/>
            </w:pPr>
            <w:r>
              <w:t>1</w:t>
            </w:r>
          </w:p>
        </w:tc>
        <w:tc>
          <w:tcPr>
            <w:tcW w:w="1511" w:type="dxa"/>
            <w:tcBorders>
              <w:left w:val="single" w:sz="1" w:space="0" w:color="000000"/>
              <w:bottom w:val="single" w:sz="1" w:space="0" w:color="000000"/>
              <w:right w:val="single" w:sz="1" w:space="0" w:color="000000"/>
            </w:tcBorders>
            <w:shd w:val="clear" w:color="auto" w:fill="auto"/>
          </w:tcPr>
          <w:p w14:paraId="52D879A8" w14:textId="77777777" w:rsidR="00690569" w:rsidRDefault="00690569" w:rsidP="00795168">
            <w:pPr>
              <w:pStyle w:val="TableContents"/>
              <w:jc w:val="center"/>
            </w:pPr>
            <w:r>
              <w:t>1</w:t>
            </w:r>
          </w:p>
        </w:tc>
      </w:tr>
      <w:tr w:rsidR="00690569" w14:paraId="66195A99" w14:textId="77777777" w:rsidTr="00795168">
        <w:tc>
          <w:tcPr>
            <w:tcW w:w="2857" w:type="dxa"/>
            <w:tcBorders>
              <w:left w:val="single" w:sz="1" w:space="0" w:color="000000"/>
              <w:bottom w:val="single" w:sz="1" w:space="0" w:color="000000"/>
            </w:tcBorders>
            <w:shd w:val="clear" w:color="auto" w:fill="auto"/>
          </w:tcPr>
          <w:p w14:paraId="41E0A3AA" w14:textId="77777777" w:rsidR="00690569" w:rsidRDefault="00690569" w:rsidP="00795168">
            <w:pPr>
              <w:pStyle w:val="TableContents"/>
            </w:pPr>
            <w:r>
              <w:t>Crepe bandage (7cm)</w:t>
            </w:r>
          </w:p>
        </w:tc>
        <w:tc>
          <w:tcPr>
            <w:tcW w:w="2172" w:type="dxa"/>
            <w:tcBorders>
              <w:left w:val="single" w:sz="1" w:space="0" w:color="000000"/>
              <w:bottom w:val="single" w:sz="1" w:space="0" w:color="000000"/>
            </w:tcBorders>
            <w:shd w:val="clear" w:color="auto" w:fill="auto"/>
          </w:tcPr>
          <w:p w14:paraId="61F3972F" w14:textId="77777777" w:rsidR="00690569" w:rsidRDefault="00690569" w:rsidP="00795168">
            <w:pPr>
              <w:pStyle w:val="TableContents"/>
              <w:jc w:val="center"/>
            </w:pPr>
            <w:r>
              <w:t>1</w:t>
            </w:r>
          </w:p>
        </w:tc>
        <w:tc>
          <w:tcPr>
            <w:tcW w:w="1528" w:type="dxa"/>
            <w:tcBorders>
              <w:left w:val="single" w:sz="1" w:space="0" w:color="000000"/>
              <w:bottom w:val="single" w:sz="1" w:space="0" w:color="000000"/>
            </w:tcBorders>
            <w:shd w:val="clear" w:color="auto" w:fill="auto"/>
          </w:tcPr>
          <w:p w14:paraId="58FBCB87" w14:textId="77777777" w:rsidR="00690569" w:rsidRDefault="00690569" w:rsidP="00795168">
            <w:pPr>
              <w:pStyle w:val="TableContents"/>
              <w:jc w:val="center"/>
            </w:pPr>
            <w:r>
              <w:t>1</w:t>
            </w:r>
          </w:p>
        </w:tc>
        <w:tc>
          <w:tcPr>
            <w:tcW w:w="1572" w:type="dxa"/>
            <w:tcBorders>
              <w:left w:val="single" w:sz="1" w:space="0" w:color="000000"/>
              <w:bottom w:val="single" w:sz="1" w:space="0" w:color="000000"/>
            </w:tcBorders>
            <w:shd w:val="clear" w:color="auto" w:fill="auto"/>
          </w:tcPr>
          <w:p w14:paraId="4EBBD1A2" w14:textId="77777777" w:rsidR="00690569" w:rsidRDefault="00690569" w:rsidP="00795168">
            <w:pPr>
              <w:pStyle w:val="TableContents"/>
              <w:jc w:val="center"/>
            </w:pPr>
            <w:r>
              <w:t>2</w:t>
            </w:r>
          </w:p>
        </w:tc>
        <w:tc>
          <w:tcPr>
            <w:tcW w:w="1511" w:type="dxa"/>
            <w:tcBorders>
              <w:left w:val="single" w:sz="1" w:space="0" w:color="000000"/>
              <w:bottom w:val="single" w:sz="1" w:space="0" w:color="000000"/>
              <w:right w:val="single" w:sz="1" w:space="0" w:color="000000"/>
            </w:tcBorders>
            <w:shd w:val="clear" w:color="auto" w:fill="auto"/>
          </w:tcPr>
          <w:p w14:paraId="16661AA8" w14:textId="77777777" w:rsidR="00690569" w:rsidRDefault="00690569" w:rsidP="00795168">
            <w:pPr>
              <w:pStyle w:val="TableContents"/>
              <w:jc w:val="center"/>
            </w:pPr>
            <w:r>
              <w:t>3</w:t>
            </w:r>
          </w:p>
        </w:tc>
      </w:tr>
    </w:tbl>
    <w:p w14:paraId="75B588EE" w14:textId="77777777" w:rsidR="00690569" w:rsidRDefault="00690569" w:rsidP="00690569">
      <w:pPr>
        <w:jc w:val="center"/>
      </w:pPr>
    </w:p>
    <w:p w14:paraId="5052FB23" w14:textId="77777777" w:rsidR="00690569" w:rsidRDefault="00690569" w:rsidP="00690569">
      <w:pPr>
        <w:jc w:val="center"/>
      </w:pPr>
    </w:p>
    <w:p w14:paraId="1A793E1E" w14:textId="77777777" w:rsidR="00690569" w:rsidRDefault="00690569" w:rsidP="00690569">
      <w:pPr>
        <w:rPr>
          <w:b/>
          <w:bCs/>
        </w:rPr>
      </w:pPr>
    </w:p>
    <w:p w14:paraId="3850B48E" w14:textId="77777777" w:rsidR="00690569" w:rsidRDefault="00690569" w:rsidP="00690569">
      <w:pPr>
        <w:rPr>
          <w:b/>
          <w:bCs/>
        </w:rPr>
      </w:pPr>
    </w:p>
    <w:p w14:paraId="0B2B7325" w14:textId="77777777" w:rsidR="00690569" w:rsidRDefault="00690569" w:rsidP="00690569">
      <w:pPr>
        <w:rPr>
          <w:b/>
          <w:bCs/>
        </w:rPr>
      </w:pPr>
    </w:p>
    <w:p w14:paraId="1CED17D4" w14:textId="77777777" w:rsidR="00690569" w:rsidRDefault="00690569" w:rsidP="00690569">
      <w:pPr>
        <w:rPr>
          <w:b/>
          <w:bCs/>
        </w:rPr>
      </w:pPr>
    </w:p>
    <w:p w14:paraId="4EB7DB22" w14:textId="77777777" w:rsidR="00690569" w:rsidRDefault="00690569" w:rsidP="00690569">
      <w:pPr>
        <w:rPr>
          <w:b/>
          <w:bCs/>
        </w:rPr>
      </w:pPr>
    </w:p>
    <w:p w14:paraId="7E5E8D40" w14:textId="77777777" w:rsidR="00690569" w:rsidRDefault="00690569" w:rsidP="00690569">
      <w:pPr>
        <w:rPr>
          <w:b/>
          <w:bCs/>
        </w:rPr>
      </w:pPr>
    </w:p>
    <w:p w14:paraId="0C5DD1A8" w14:textId="77777777" w:rsidR="00690569" w:rsidRDefault="00690569" w:rsidP="00690569">
      <w:pPr>
        <w:rPr>
          <w:b/>
          <w:bCs/>
        </w:rPr>
      </w:pPr>
    </w:p>
    <w:p w14:paraId="0640C1D2" w14:textId="77777777" w:rsidR="00690569" w:rsidRDefault="00690569" w:rsidP="00690569">
      <w:pPr>
        <w:rPr>
          <w:b/>
          <w:bCs/>
        </w:rPr>
      </w:pPr>
      <w:r>
        <w:rPr>
          <w:b/>
          <w:bCs/>
        </w:rPr>
        <w:t>Appendix 11</w:t>
      </w:r>
    </w:p>
    <w:p w14:paraId="7D585A12" w14:textId="77777777" w:rsidR="00690569" w:rsidRDefault="00690569" w:rsidP="00690569">
      <w:pPr>
        <w:rPr>
          <w:b/>
          <w:bCs/>
        </w:rPr>
      </w:pPr>
    </w:p>
    <w:p w14:paraId="41845B00" w14:textId="77777777" w:rsidR="00690569" w:rsidRDefault="00690569" w:rsidP="00690569">
      <w:pPr>
        <w:jc w:val="center"/>
        <w:rPr>
          <w:b/>
          <w:bCs/>
        </w:rPr>
      </w:pPr>
      <w:r>
        <w:rPr>
          <w:b/>
          <w:bCs/>
        </w:rPr>
        <w:t xml:space="preserve">Inspection Check Sheet </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3414"/>
        <w:gridCol w:w="372"/>
        <w:gridCol w:w="414"/>
        <w:gridCol w:w="3114"/>
        <w:gridCol w:w="1272"/>
        <w:gridCol w:w="1058"/>
      </w:tblGrid>
      <w:tr w:rsidR="00690569" w14:paraId="2A2DEDA1" w14:textId="77777777" w:rsidTr="00795168">
        <w:tc>
          <w:tcPr>
            <w:tcW w:w="3414" w:type="dxa"/>
            <w:tcBorders>
              <w:top w:val="single" w:sz="1" w:space="0" w:color="000000"/>
              <w:left w:val="single" w:sz="1" w:space="0" w:color="000000"/>
              <w:bottom w:val="single" w:sz="1" w:space="0" w:color="000000"/>
            </w:tcBorders>
            <w:shd w:val="clear" w:color="auto" w:fill="auto"/>
          </w:tcPr>
          <w:p w14:paraId="0DA3EF96" w14:textId="77777777" w:rsidR="00690569" w:rsidRDefault="00690569" w:rsidP="00795168">
            <w:pPr>
              <w:pStyle w:val="TableContents"/>
              <w:rPr>
                <w:sz w:val="20"/>
                <w:szCs w:val="20"/>
              </w:rPr>
            </w:pPr>
            <w:r>
              <w:t>Classroom:</w:t>
            </w:r>
          </w:p>
        </w:tc>
        <w:tc>
          <w:tcPr>
            <w:tcW w:w="786" w:type="dxa"/>
            <w:gridSpan w:val="2"/>
            <w:vMerge w:val="restart"/>
            <w:tcBorders>
              <w:top w:val="single" w:sz="1" w:space="0" w:color="000000"/>
              <w:left w:val="single" w:sz="1" w:space="0" w:color="000000"/>
              <w:bottom w:val="single" w:sz="1" w:space="0" w:color="000000"/>
            </w:tcBorders>
            <w:shd w:val="clear" w:color="auto" w:fill="auto"/>
          </w:tcPr>
          <w:p w14:paraId="652B0623" w14:textId="77777777" w:rsidR="00690569" w:rsidRDefault="00690569" w:rsidP="00795168">
            <w:pPr>
              <w:pStyle w:val="TableContents"/>
              <w:rPr>
                <w:sz w:val="20"/>
                <w:szCs w:val="20"/>
              </w:rPr>
            </w:pPr>
            <w:r>
              <w:rPr>
                <w:sz w:val="20"/>
                <w:szCs w:val="20"/>
              </w:rPr>
              <w:t>Control in place</w:t>
            </w:r>
          </w:p>
        </w:tc>
        <w:tc>
          <w:tcPr>
            <w:tcW w:w="3114" w:type="dxa"/>
            <w:tcBorders>
              <w:top w:val="single" w:sz="1" w:space="0" w:color="000000"/>
              <w:left w:val="single" w:sz="1" w:space="0" w:color="000000"/>
              <w:bottom w:val="single" w:sz="1" w:space="0" w:color="000000"/>
            </w:tcBorders>
            <w:shd w:val="clear" w:color="auto" w:fill="auto"/>
          </w:tcPr>
          <w:p w14:paraId="3E9752D8" w14:textId="77777777" w:rsidR="00690569" w:rsidRDefault="00690569" w:rsidP="00795168">
            <w:pPr>
              <w:pStyle w:val="TableContents"/>
              <w:rPr>
                <w:sz w:val="20"/>
                <w:szCs w:val="20"/>
              </w:rPr>
            </w:pPr>
            <w:r>
              <w:rPr>
                <w:sz w:val="20"/>
                <w:szCs w:val="20"/>
              </w:rPr>
              <w:t>Action required</w:t>
            </w:r>
          </w:p>
        </w:tc>
        <w:tc>
          <w:tcPr>
            <w:tcW w:w="1272" w:type="dxa"/>
            <w:tcBorders>
              <w:top w:val="single" w:sz="1" w:space="0" w:color="000000"/>
              <w:left w:val="single" w:sz="1" w:space="0" w:color="000000"/>
              <w:bottom w:val="single" w:sz="1" w:space="0" w:color="000000"/>
            </w:tcBorders>
            <w:shd w:val="clear" w:color="auto" w:fill="auto"/>
          </w:tcPr>
          <w:p w14:paraId="4E51F20C" w14:textId="77777777" w:rsidR="00690569" w:rsidRDefault="00690569" w:rsidP="00795168">
            <w:pPr>
              <w:pStyle w:val="TableContents"/>
              <w:rPr>
                <w:sz w:val="20"/>
                <w:szCs w:val="20"/>
              </w:rPr>
            </w:pPr>
            <w:r>
              <w:rPr>
                <w:sz w:val="20"/>
                <w:szCs w:val="20"/>
              </w:rPr>
              <w:t>Responsibility</w:t>
            </w:r>
          </w:p>
        </w:tc>
        <w:tc>
          <w:tcPr>
            <w:tcW w:w="1058" w:type="dxa"/>
            <w:tcBorders>
              <w:top w:val="single" w:sz="1" w:space="0" w:color="000000"/>
              <w:left w:val="single" w:sz="1" w:space="0" w:color="000000"/>
              <w:bottom w:val="single" w:sz="1" w:space="0" w:color="000000"/>
              <w:right w:val="single" w:sz="1" w:space="0" w:color="000000"/>
            </w:tcBorders>
            <w:shd w:val="clear" w:color="auto" w:fill="auto"/>
          </w:tcPr>
          <w:p w14:paraId="38BF9E6F" w14:textId="77777777" w:rsidR="00690569" w:rsidRDefault="00690569" w:rsidP="00795168">
            <w:pPr>
              <w:pStyle w:val="TableContents"/>
            </w:pPr>
            <w:r>
              <w:rPr>
                <w:sz w:val="20"/>
                <w:szCs w:val="20"/>
              </w:rPr>
              <w:t>Date closed</w:t>
            </w:r>
          </w:p>
        </w:tc>
      </w:tr>
      <w:tr w:rsidR="00690569" w14:paraId="194915FB" w14:textId="77777777" w:rsidTr="00795168">
        <w:tc>
          <w:tcPr>
            <w:tcW w:w="3414" w:type="dxa"/>
            <w:tcBorders>
              <w:left w:val="single" w:sz="1" w:space="0" w:color="000000"/>
              <w:bottom w:val="single" w:sz="1" w:space="0" w:color="000000"/>
            </w:tcBorders>
            <w:shd w:val="clear" w:color="auto" w:fill="auto"/>
          </w:tcPr>
          <w:p w14:paraId="3F020325" w14:textId="77777777" w:rsidR="00690569" w:rsidRDefault="00690569" w:rsidP="00795168">
            <w:pPr>
              <w:pStyle w:val="TableContents"/>
            </w:pPr>
            <w:r>
              <w:t>Assessed by:</w:t>
            </w:r>
          </w:p>
        </w:tc>
        <w:tc>
          <w:tcPr>
            <w:tcW w:w="786" w:type="dxa"/>
            <w:gridSpan w:val="2"/>
            <w:vMerge/>
            <w:tcBorders>
              <w:top w:val="single" w:sz="1" w:space="0" w:color="000000"/>
              <w:left w:val="single" w:sz="1" w:space="0" w:color="000000"/>
              <w:bottom w:val="single" w:sz="1" w:space="0" w:color="000000"/>
            </w:tcBorders>
            <w:shd w:val="clear" w:color="auto" w:fill="auto"/>
          </w:tcPr>
          <w:p w14:paraId="4B3F6B1F" w14:textId="77777777" w:rsidR="00690569" w:rsidRDefault="00690569" w:rsidP="00795168">
            <w:pPr>
              <w:pStyle w:val="TableContents"/>
              <w:snapToGrid w:val="0"/>
            </w:pPr>
          </w:p>
        </w:tc>
        <w:tc>
          <w:tcPr>
            <w:tcW w:w="3114" w:type="dxa"/>
            <w:tcBorders>
              <w:left w:val="single" w:sz="1" w:space="0" w:color="000000"/>
              <w:bottom w:val="single" w:sz="1" w:space="0" w:color="000000"/>
            </w:tcBorders>
            <w:shd w:val="clear" w:color="auto" w:fill="auto"/>
          </w:tcPr>
          <w:p w14:paraId="5AFD6571" w14:textId="77777777" w:rsidR="00690569" w:rsidRDefault="00690569" w:rsidP="00795168">
            <w:pPr>
              <w:pStyle w:val="TableContents"/>
              <w:snapToGrid w:val="0"/>
            </w:pPr>
          </w:p>
        </w:tc>
        <w:tc>
          <w:tcPr>
            <w:tcW w:w="1272" w:type="dxa"/>
            <w:tcBorders>
              <w:left w:val="single" w:sz="1" w:space="0" w:color="000000"/>
              <w:bottom w:val="single" w:sz="1" w:space="0" w:color="000000"/>
            </w:tcBorders>
            <w:shd w:val="clear" w:color="auto" w:fill="auto"/>
          </w:tcPr>
          <w:p w14:paraId="46299071" w14:textId="77777777" w:rsidR="00690569" w:rsidRDefault="00690569" w:rsidP="00795168">
            <w:pPr>
              <w:pStyle w:val="TableContents"/>
              <w:snapToGrid w:val="0"/>
            </w:pPr>
          </w:p>
        </w:tc>
        <w:tc>
          <w:tcPr>
            <w:tcW w:w="1058" w:type="dxa"/>
            <w:tcBorders>
              <w:left w:val="single" w:sz="1" w:space="0" w:color="000000"/>
              <w:bottom w:val="single" w:sz="1" w:space="0" w:color="000000"/>
              <w:right w:val="single" w:sz="1" w:space="0" w:color="000000"/>
            </w:tcBorders>
            <w:shd w:val="clear" w:color="auto" w:fill="auto"/>
          </w:tcPr>
          <w:p w14:paraId="43972A93" w14:textId="77777777" w:rsidR="00690569" w:rsidRDefault="00690569" w:rsidP="00795168">
            <w:pPr>
              <w:pStyle w:val="TableContents"/>
              <w:snapToGrid w:val="0"/>
            </w:pPr>
          </w:p>
        </w:tc>
      </w:tr>
      <w:tr w:rsidR="00690569" w14:paraId="294BB40C" w14:textId="77777777" w:rsidTr="00795168">
        <w:tc>
          <w:tcPr>
            <w:tcW w:w="3414" w:type="dxa"/>
            <w:tcBorders>
              <w:left w:val="single" w:sz="1" w:space="0" w:color="000000"/>
              <w:bottom w:val="single" w:sz="1" w:space="0" w:color="000000"/>
            </w:tcBorders>
            <w:shd w:val="clear" w:color="auto" w:fill="auto"/>
          </w:tcPr>
          <w:p w14:paraId="23DD0A17" w14:textId="77777777" w:rsidR="00690569" w:rsidRDefault="00690569" w:rsidP="00795168">
            <w:pPr>
              <w:pStyle w:val="TableContents"/>
              <w:snapToGrid w:val="0"/>
            </w:pPr>
          </w:p>
        </w:tc>
        <w:tc>
          <w:tcPr>
            <w:tcW w:w="372" w:type="dxa"/>
            <w:tcBorders>
              <w:left w:val="single" w:sz="1" w:space="0" w:color="000000"/>
              <w:bottom w:val="single" w:sz="1" w:space="0" w:color="000000"/>
            </w:tcBorders>
            <w:shd w:val="clear" w:color="auto" w:fill="auto"/>
          </w:tcPr>
          <w:p w14:paraId="71D8C7E7" w14:textId="77777777" w:rsidR="00690569" w:rsidRDefault="00690569" w:rsidP="00795168">
            <w:pPr>
              <w:pStyle w:val="TableContents"/>
              <w:jc w:val="center"/>
            </w:pPr>
            <w:r>
              <w:t>Y</w:t>
            </w:r>
          </w:p>
        </w:tc>
        <w:tc>
          <w:tcPr>
            <w:tcW w:w="414" w:type="dxa"/>
            <w:tcBorders>
              <w:left w:val="single" w:sz="1" w:space="0" w:color="000000"/>
              <w:bottom w:val="single" w:sz="1" w:space="0" w:color="000000"/>
            </w:tcBorders>
            <w:shd w:val="clear" w:color="auto" w:fill="auto"/>
          </w:tcPr>
          <w:p w14:paraId="2479E7EC" w14:textId="77777777" w:rsidR="00690569" w:rsidRDefault="00690569" w:rsidP="00795168">
            <w:pPr>
              <w:pStyle w:val="TableContents"/>
              <w:jc w:val="center"/>
            </w:pPr>
            <w:r>
              <w:t>N</w:t>
            </w:r>
          </w:p>
        </w:tc>
        <w:tc>
          <w:tcPr>
            <w:tcW w:w="3114" w:type="dxa"/>
            <w:tcBorders>
              <w:left w:val="single" w:sz="1" w:space="0" w:color="000000"/>
              <w:bottom w:val="single" w:sz="1" w:space="0" w:color="000000"/>
            </w:tcBorders>
            <w:shd w:val="clear" w:color="auto" w:fill="auto"/>
          </w:tcPr>
          <w:p w14:paraId="73C31E13" w14:textId="77777777" w:rsidR="00690569" w:rsidRDefault="00690569" w:rsidP="00795168">
            <w:pPr>
              <w:pStyle w:val="TableContents"/>
              <w:snapToGrid w:val="0"/>
            </w:pPr>
          </w:p>
        </w:tc>
        <w:tc>
          <w:tcPr>
            <w:tcW w:w="1272" w:type="dxa"/>
            <w:tcBorders>
              <w:left w:val="single" w:sz="1" w:space="0" w:color="000000"/>
              <w:bottom w:val="single" w:sz="1" w:space="0" w:color="000000"/>
            </w:tcBorders>
            <w:shd w:val="clear" w:color="auto" w:fill="auto"/>
          </w:tcPr>
          <w:p w14:paraId="1F65BAD6" w14:textId="77777777" w:rsidR="00690569" w:rsidRDefault="00690569" w:rsidP="00795168">
            <w:pPr>
              <w:pStyle w:val="TableContents"/>
              <w:snapToGrid w:val="0"/>
            </w:pPr>
          </w:p>
        </w:tc>
        <w:tc>
          <w:tcPr>
            <w:tcW w:w="1058" w:type="dxa"/>
            <w:tcBorders>
              <w:left w:val="single" w:sz="1" w:space="0" w:color="000000"/>
              <w:bottom w:val="single" w:sz="1" w:space="0" w:color="000000"/>
              <w:right w:val="single" w:sz="1" w:space="0" w:color="000000"/>
            </w:tcBorders>
            <w:shd w:val="clear" w:color="auto" w:fill="auto"/>
          </w:tcPr>
          <w:p w14:paraId="1CBD6801" w14:textId="77777777" w:rsidR="00690569" w:rsidRDefault="00690569" w:rsidP="00795168">
            <w:pPr>
              <w:pStyle w:val="TableContents"/>
              <w:snapToGrid w:val="0"/>
            </w:pPr>
          </w:p>
        </w:tc>
      </w:tr>
      <w:tr w:rsidR="00690569" w14:paraId="2E76F15C" w14:textId="77777777" w:rsidTr="00795168">
        <w:tc>
          <w:tcPr>
            <w:tcW w:w="3414" w:type="dxa"/>
            <w:tcBorders>
              <w:left w:val="single" w:sz="1" w:space="0" w:color="000000"/>
              <w:bottom w:val="single" w:sz="1" w:space="0" w:color="000000"/>
            </w:tcBorders>
            <w:shd w:val="clear" w:color="auto" w:fill="auto"/>
          </w:tcPr>
          <w:p w14:paraId="5847075A" w14:textId="77777777" w:rsidR="00690569" w:rsidRPr="006F26C9" w:rsidRDefault="00690569" w:rsidP="00795168">
            <w:pPr>
              <w:pStyle w:val="TableContents"/>
              <w:rPr>
                <w:sz w:val="22"/>
                <w:szCs w:val="22"/>
              </w:rPr>
            </w:pPr>
            <w:r w:rsidRPr="006F26C9">
              <w:rPr>
                <w:b/>
                <w:bCs/>
                <w:sz w:val="22"/>
                <w:szCs w:val="22"/>
              </w:rPr>
              <w:t>Housekeeping</w:t>
            </w:r>
          </w:p>
        </w:tc>
        <w:tc>
          <w:tcPr>
            <w:tcW w:w="372" w:type="dxa"/>
            <w:tcBorders>
              <w:left w:val="single" w:sz="1" w:space="0" w:color="000000"/>
              <w:bottom w:val="single" w:sz="1" w:space="0" w:color="000000"/>
            </w:tcBorders>
            <w:shd w:val="clear" w:color="auto" w:fill="auto"/>
          </w:tcPr>
          <w:p w14:paraId="37F1DD1D"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shd w:val="clear" w:color="auto" w:fill="auto"/>
          </w:tcPr>
          <w:p w14:paraId="54BC7E12"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shd w:val="clear" w:color="auto" w:fill="auto"/>
          </w:tcPr>
          <w:p w14:paraId="5E3D5EE4"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shd w:val="clear" w:color="auto" w:fill="auto"/>
          </w:tcPr>
          <w:p w14:paraId="736E2F4F"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shd w:val="clear" w:color="auto" w:fill="auto"/>
          </w:tcPr>
          <w:p w14:paraId="6519EBC6" w14:textId="77777777" w:rsidR="00690569" w:rsidRPr="006F26C9" w:rsidRDefault="00690569" w:rsidP="00795168">
            <w:pPr>
              <w:pStyle w:val="TableContents"/>
              <w:snapToGrid w:val="0"/>
              <w:rPr>
                <w:sz w:val="22"/>
                <w:szCs w:val="22"/>
              </w:rPr>
            </w:pPr>
          </w:p>
        </w:tc>
      </w:tr>
      <w:tr w:rsidR="00690569" w14:paraId="0C1337A7" w14:textId="77777777" w:rsidTr="00795168">
        <w:tc>
          <w:tcPr>
            <w:tcW w:w="3414" w:type="dxa"/>
            <w:tcBorders>
              <w:left w:val="single" w:sz="1" w:space="0" w:color="000000"/>
              <w:bottom w:val="single" w:sz="1" w:space="0" w:color="000000"/>
            </w:tcBorders>
            <w:shd w:val="clear" w:color="auto" w:fill="auto"/>
          </w:tcPr>
          <w:p w14:paraId="24161583" w14:textId="77777777" w:rsidR="00690569" w:rsidRPr="006F26C9" w:rsidRDefault="00690569" w:rsidP="00795168">
            <w:pPr>
              <w:rPr>
                <w:sz w:val="22"/>
                <w:szCs w:val="22"/>
              </w:rPr>
            </w:pPr>
            <w:r w:rsidRPr="006F26C9">
              <w:rPr>
                <w:sz w:val="22"/>
                <w:szCs w:val="22"/>
              </w:rPr>
              <w:t>Floor free from trip/slip hazards?</w:t>
            </w:r>
          </w:p>
        </w:tc>
        <w:tc>
          <w:tcPr>
            <w:tcW w:w="372" w:type="dxa"/>
            <w:tcBorders>
              <w:left w:val="single" w:sz="1" w:space="0" w:color="000000"/>
              <w:bottom w:val="single" w:sz="1" w:space="0" w:color="000000"/>
            </w:tcBorders>
            <w:shd w:val="clear" w:color="auto" w:fill="auto"/>
          </w:tcPr>
          <w:p w14:paraId="7E441A2D"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shd w:val="clear" w:color="auto" w:fill="auto"/>
          </w:tcPr>
          <w:p w14:paraId="15AD3D84"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shd w:val="clear" w:color="auto" w:fill="auto"/>
          </w:tcPr>
          <w:p w14:paraId="321DAC86"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shd w:val="clear" w:color="auto" w:fill="auto"/>
          </w:tcPr>
          <w:p w14:paraId="377053AB"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shd w:val="clear" w:color="auto" w:fill="auto"/>
          </w:tcPr>
          <w:p w14:paraId="6B46896E" w14:textId="77777777" w:rsidR="00690569" w:rsidRPr="006F26C9" w:rsidRDefault="00690569" w:rsidP="00795168">
            <w:pPr>
              <w:pStyle w:val="TableContents"/>
              <w:snapToGrid w:val="0"/>
              <w:rPr>
                <w:sz w:val="22"/>
                <w:szCs w:val="22"/>
              </w:rPr>
            </w:pPr>
          </w:p>
        </w:tc>
      </w:tr>
      <w:tr w:rsidR="00690569" w14:paraId="5AD9B29E" w14:textId="77777777" w:rsidTr="00795168">
        <w:tc>
          <w:tcPr>
            <w:tcW w:w="3414" w:type="dxa"/>
            <w:tcBorders>
              <w:left w:val="single" w:sz="1" w:space="0" w:color="000000"/>
              <w:bottom w:val="single" w:sz="1" w:space="0" w:color="000000"/>
            </w:tcBorders>
            <w:shd w:val="clear" w:color="auto" w:fill="auto"/>
          </w:tcPr>
          <w:p w14:paraId="584AAA5A" w14:textId="77777777" w:rsidR="00690569" w:rsidRPr="006F26C9" w:rsidRDefault="00690569" w:rsidP="00795168">
            <w:pPr>
              <w:rPr>
                <w:sz w:val="22"/>
                <w:szCs w:val="22"/>
              </w:rPr>
            </w:pPr>
            <w:r w:rsidRPr="006F26C9">
              <w:rPr>
                <w:sz w:val="22"/>
                <w:szCs w:val="22"/>
              </w:rPr>
              <w:t>Emergency exits/routes &amp; passageways clear?</w:t>
            </w:r>
          </w:p>
        </w:tc>
        <w:tc>
          <w:tcPr>
            <w:tcW w:w="372" w:type="dxa"/>
            <w:tcBorders>
              <w:left w:val="single" w:sz="1" w:space="0" w:color="000000"/>
              <w:bottom w:val="single" w:sz="1" w:space="0" w:color="000000"/>
            </w:tcBorders>
            <w:shd w:val="clear" w:color="auto" w:fill="auto"/>
          </w:tcPr>
          <w:p w14:paraId="437630BC"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shd w:val="clear" w:color="auto" w:fill="auto"/>
          </w:tcPr>
          <w:p w14:paraId="283887AC"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shd w:val="clear" w:color="auto" w:fill="auto"/>
          </w:tcPr>
          <w:p w14:paraId="1BB99021"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shd w:val="clear" w:color="auto" w:fill="auto"/>
          </w:tcPr>
          <w:p w14:paraId="38DAEFC5"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shd w:val="clear" w:color="auto" w:fill="auto"/>
          </w:tcPr>
          <w:p w14:paraId="422D31BB" w14:textId="77777777" w:rsidR="00690569" w:rsidRPr="006F26C9" w:rsidRDefault="00690569" w:rsidP="00795168">
            <w:pPr>
              <w:pStyle w:val="TableContents"/>
              <w:snapToGrid w:val="0"/>
              <w:rPr>
                <w:sz w:val="22"/>
                <w:szCs w:val="22"/>
              </w:rPr>
            </w:pPr>
          </w:p>
        </w:tc>
      </w:tr>
      <w:tr w:rsidR="00690569" w14:paraId="7886DAE3" w14:textId="77777777" w:rsidTr="00795168">
        <w:tc>
          <w:tcPr>
            <w:tcW w:w="3414" w:type="dxa"/>
            <w:tcBorders>
              <w:left w:val="single" w:sz="1" w:space="0" w:color="000000"/>
              <w:bottom w:val="single" w:sz="1" w:space="0" w:color="000000"/>
            </w:tcBorders>
            <w:shd w:val="clear" w:color="auto" w:fill="auto"/>
          </w:tcPr>
          <w:p w14:paraId="6CA62F83" w14:textId="77777777" w:rsidR="00690569" w:rsidRPr="006F26C9" w:rsidRDefault="00690569" w:rsidP="00795168">
            <w:pPr>
              <w:rPr>
                <w:sz w:val="22"/>
                <w:szCs w:val="22"/>
              </w:rPr>
            </w:pPr>
            <w:r w:rsidRPr="006F26C9">
              <w:rPr>
                <w:sz w:val="22"/>
                <w:szCs w:val="22"/>
              </w:rPr>
              <w:t>Items stored appropriately?</w:t>
            </w:r>
          </w:p>
        </w:tc>
        <w:tc>
          <w:tcPr>
            <w:tcW w:w="372" w:type="dxa"/>
            <w:tcBorders>
              <w:left w:val="single" w:sz="1" w:space="0" w:color="000000"/>
              <w:bottom w:val="single" w:sz="1" w:space="0" w:color="000000"/>
            </w:tcBorders>
            <w:shd w:val="clear" w:color="auto" w:fill="auto"/>
          </w:tcPr>
          <w:p w14:paraId="3E79A5CF"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shd w:val="clear" w:color="auto" w:fill="auto"/>
          </w:tcPr>
          <w:p w14:paraId="5BDABB5B"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shd w:val="clear" w:color="auto" w:fill="auto"/>
          </w:tcPr>
          <w:p w14:paraId="715284FF"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shd w:val="clear" w:color="auto" w:fill="auto"/>
          </w:tcPr>
          <w:p w14:paraId="05C51CE8"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shd w:val="clear" w:color="auto" w:fill="auto"/>
          </w:tcPr>
          <w:p w14:paraId="75F2A3E7" w14:textId="77777777" w:rsidR="00690569" w:rsidRPr="006F26C9" w:rsidRDefault="00690569" w:rsidP="00795168">
            <w:pPr>
              <w:pStyle w:val="TableContents"/>
              <w:snapToGrid w:val="0"/>
              <w:rPr>
                <w:sz w:val="22"/>
                <w:szCs w:val="22"/>
              </w:rPr>
            </w:pPr>
          </w:p>
        </w:tc>
      </w:tr>
      <w:tr w:rsidR="00690569" w14:paraId="3B618002" w14:textId="77777777" w:rsidTr="00795168">
        <w:tc>
          <w:tcPr>
            <w:tcW w:w="3414" w:type="dxa"/>
            <w:tcBorders>
              <w:left w:val="single" w:sz="1" w:space="0" w:color="000000"/>
              <w:bottom w:val="single" w:sz="1" w:space="0" w:color="000000"/>
            </w:tcBorders>
            <w:shd w:val="clear" w:color="auto" w:fill="auto"/>
          </w:tcPr>
          <w:p w14:paraId="68882DF9" w14:textId="77777777" w:rsidR="00690569" w:rsidRPr="006F26C9" w:rsidRDefault="00690569" w:rsidP="00795168">
            <w:pPr>
              <w:rPr>
                <w:sz w:val="22"/>
                <w:szCs w:val="22"/>
              </w:rPr>
            </w:pPr>
            <w:r w:rsidRPr="006F26C9">
              <w:rPr>
                <w:sz w:val="22"/>
                <w:szCs w:val="22"/>
              </w:rPr>
              <w:t xml:space="preserve">Raw materials adequately stored? </w:t>
            </w:r>
          </w:p>
        </w:tc>
        <w:tc>
          <w:tcPr>
            <w:tcW w:w="372" w:type="dxa"/>
            <w:tcBorders>
              <w:left w:val="single" w:sz="1" w:space="0" w:color="000000"/>
              <w:bottom w:val="single" w:sz="1" w:space="0" w:color="000000"/>
            </w:tcBorders>
            <w:shd w:val="clear" w:color="auto" w:fill="auto"/>
          </w:tcPr>
          <w:p w14:paraId="4B589EDF"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shd w:val="clear" w:color="auto" w:fill="auto"/>
          </w:tcPr>
          <w:p w14:paraId="21D39CB1"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shd w:val="clear" w:color="auto" w:fill="auto"/>
          </w:tcPr>
          <w:p w14:paraId="4E2EF74F"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shd w:val="clear" w:color="auto" w:fill="auto"/>
          </w:tcPr>
          <w:p w14:paraId="7AD276B3"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shd w:val="clear" w:color="auto" w:fill="auto"/>
          </w:tcPr>
          <w:p w14:paraId="7720AB88" w14:textId="77777777" w:rsidR="00690569" w:rsidRPr="006F26C9" w:rsidRDefault="00690569" w:rsidP="00795168">
            <w:pPr>
              <w:pStyle w:val="TableContents"/>
              <w:snapToGrid w:val="0"/>
              <w:rPr>
                <w:sz w:val="22"/>
                <w:szCs w:val="22"/>
              </w:rPr>
            </w:pPr>
          </w:p>
        </w:tc>
      </w:tr>
      <w:tr w:rsidR="00690569" w14:paraId="3F83872D" w14:textId="77777777" w:rsidTr="00795168">
        <w:tc>
          <w:tcPr>
            <w:tcW w:w="3414" w:type="dxa"/>
            <w:tcBorders>
              <w:left w:val="single" w:sz="1" w:space="0" w:color="000000"/>
              <w:bottom w:val="single" w:sz="1" w:space="0" w:color="000000"/>
            </w:tcBorders>
            <w:shd w:val="clear" w:color="auto" w:fill="auto"/>
          </w:tcPr>
          <w:p w14:paraId="2678B375" w14:textId="77777777" w:rsidR="00690569" w:rsidRPr="006F26C9" w:rsidRDefault="00690569" w:rsidP="00795168">
            <w:pPr>
              <w:rPr>
                <w:sz w:val="22"/>
                <w:szCs w:val="22"/>
              </w:rPr>
            </w:pPr>
            <w:r w:rsidRPr="006F26C9">
              <w:rPr>
                <w:sz w:val="22"/>
                <w:szCs w:val="22"/>
              </w:rPr>
              <w:t>All tools and equipment stored safely and securely?</w:t>
            </w:r>
          </w:p>
        </w:tc>
        <w:tc>
          <w:tcPr>
            <w:tcW w:w="372" w:type="dxa"/>
            <w:tcBorders>
              <w:left w:val="single" w:sz="1" w:space="0" w:color="000000"/>
              <w:bottom w:val="single" w:sz="1" w:space="0" w:color="000000"/>
            </w:tcBorders>
            <w:shd w:val="clear" w:color="auto" w:fill="auto"/>
          </w:tcPr>
          <w:p w14:paraId="7F89441A"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shd w:val="clear" w:color="auto" w:fill="auto"/>
          </w:tcPr>
          <w:p w14:paraId="500686EA"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shd w:val="clear" w:color="auto" w:fill="auto"/>
          </w:tcPr>
          <w:p w14:paraId="2572A763"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shd w:val="clear" w:color="auto" w:fill="auto"/>
          </w:tcPr>
          <w:p w14:paraId="3A8C356A"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shd w:val="clear" w:color="auto" w:fill="auto"/>
          </w:tcPr>
          <w:p w14:paraId="2FEA030B" w14:textId="77777777" w:rsidR="00690569" w:rsidRPr="006F26C9" w:rsidRDefault="00690569" w:rsidP="00795168">
            <w:pPr>
              <w:pStyle w:val="TableContents"/>
              <w:snapToGrid w:val="0"/>
              <w:rPr>
                <w:sz w:val="22"/>
                <w:szCs w:val="22"/>
              </w:rPr>
            </w:pPr>
          </w:p>
        </w:tc>
      </w:tr>
      <w:tr w:rsidR="00690569" w14:paraId="147B6A09" w14:textId="77777777" w:rsidTr="00795168">
        <w:tc>
          <w:tcPr>
            <w:tcW w:w="3414" w:type="dxa"/>
            <w:tcBorders>
              <w:left w:val="single" w:sz="1" w:space="0" w:color="000000"/>
              <w:bottom w:val="single" w:sz="1" w:space="0" w:color="000000"/>
            </w:tcBorders>
            <w:shd w:val="clear" w:color="auto" w:fill="auto"/>
          </w:tcPr>
          <w:p w14:paraId="33E59C72" w14:textId="77777777" w:rsidR="00690569" w:rsidRPr="006F26C9" w:rsidRDefault="00690569" w:rsidP="00795168">
            <w:pPr>
              <w:rPr>
                <w:sz w:val="22"/>
                <w:szCs w:val="22"/>
              </w:rPr>
            </w:pPr>
            <w:r w:rsidRPr="006F26C9">
              <w:rPr>
                <w:sz w:val="22"/>
                <w:szCs w:val="22"/>
              </w:rPr>
              <w:t>All waste cleared?</w:t>
            </w:r>
          </w:p>
        </w:tc>
        <w:tc>
          <w:tcPr>
            <w:tcW w:w="372" w:type="dxa"/>
            <w:tcBorders>
              <w:left w:val="single" w:sz="1" w:space="0" w:color="000000"/>
              <w:bottom w:val="single" w:sz="1" w:space="0" w:color="000000"/>
            </w:tcBorders>
            <w:shd w:val="clear" w:color="auto" w:fill="auto"/>
          </w:tcPr>
          <w:p w14:paraId="0AAF85C1"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shd w:val="clear" w:color="auto" w:fill="auto"/>
          </w:tcPr>
          <w:p w14:paraId="0AAAE368"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shd w:val="clear" w:color="auto" w:fill="auto"/>
          </w:tcPr>
          <w:p w14:paraId="58E2B94A"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shd w:val="clear" w:color="auto" w:fill="auto"/>
          </w:tcPr>
          <w:p w14:paraId="0CEB21AE"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shd w:val="clear" w:color="auto" w:fill="auto"/>
          </w:tcPr>
          <w:p w14:paraId="3377C2DD" w14:textId="77777777" w:rsidR="00690569" w:rsidRPr="006F26C9" w:rsidRDefault="00690569" w:rsidP="00795168">
            <w:pPr>
              <w:pStyle w:val="TableContents"/>
              <w:snapToGrid w:val="0"/>
              <w:rPr>
                <w:sz w:val="22"/>
                <w:szCs w:val="22"/>
              </w:rPr>
            </w:pPr>
          </w:p>
        </w:tc>
      </w:tr>
      <w:tr w:rsidR="00690569" w14:paraId="25AB7656" w14:textId="77777777" w:rsidTr="00795168">
        <w:tc>
          <w:tcPr>
            <w:tcW w:w="3414" w:type="dxa"/>
            <w:tcBorders>
              <w:left w:val="single" w:sz="1" w:space="0" w:color="000000"/>
              <w:bottom w:val="single" w:sz="1" w:space="0" w:color="000000"/>
            </w:tcBorders>
            <w:shd w:val="clear" w:color="auto" w:fill="auto"/>
          </w:tcPr>
          <w:p w14:paraId="5D9F9543" w14:textId="77777777" w:rsidR="00690569" w:rsidRPr="006F26C9" w:rsidRDefault="00690569" w:rsidP="00795168">
            <w:pPr>
              <w:pStyle w:val="TableContents"/>
              <w:snapToGrid w:val="0"/>
              <w:rPr>
                <w:sz w:val="22"/>
                <w:szCs w:val="22"/>
              </w:rPr>
            </w:pPr>
          </w:p>
        </w:tc>
        <w:tc>
          <w:tcPr>
            <w:tcW w:w="372" w:type="dxa"/>
            <w:tcBorders>
              <w:left w:val="single" w:sz="1" w:space="0" w:color="000000"/>
              <w:bottom w:val="single" w:sz="1" w:space="0" w:color="000000"/>
            </w:tcBorders>
            <w:shd w:val="clear" w:color="auto" w:fill="auto"/>
          </w:tcPr>
          <w:p w14:paraId="4E2E1BCF"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shd w:val="clear" w:color="auto" w:fill="auto"/>
          </w:tcPr>
          <w:p w14:paraId="59EDA053"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shd w:val="clear" w:color="auto" w:fill="auto"/>
          </w:tcPr>
          <w:p w14:paraId="0C2C7EFA"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shd w:val="clear" w:color="auto" w:fill="auto"/>
          </w:tcPr>
          <w:p w14:paraId="220FE2BC"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shd w:val="clear" w:color="auto" w:fill="auto"/>
          </w:tcPr>
          <w:p w14:paraId="567A1CB0" w14:textId="77777777" w:rsidR="00690569" w:rsidRPr="006F26C9" w:rsidRDefault="00690569" w:rsidP="00795168">
            <w:pPr>
              <w:pStyle w:val="TableContents"/>
              <w:snapToGrid w:val="0"/>
              <w:rPr>
                <w:sz w:val="22"/>
                <w:szCs w:val="22"/>
              </w:rPr>
            </w:pPr>
          </w:p>
        </w:tc>
      </w:tr>
      <w:tr w:rsidR="00690569" w14:paraId="67BC87F0" w14:textId="77777777" w:rsidTr="00795168">
        <w:tc>
          <w:tcPr>
            <w:tcW w:w="3414" w:type="dxa"/>
            <w:tcBorders>
              <w:left w:val="single" w:sz="1" w:space="0" w:color="000000"/>
              <w:bottom w:val="single" w:sz="1" w:space="0" w:color="000000"/>
            </w:tcBorders>
            <w:shd w:val="clear" w:color="auto" w:fill="auto"/>
          </w:tcPr>
          <w:p w14:paraId="3DE79862" w14:textId="77777777" w:rsidR="00690569" w:rsidRPr="006F26C9" w:rsidRDefault="00690569" w:rsidP="00795168">
            <w:pPr>
              <w:rPr>
                <w:sz w:val="22"/>
                <w:szCs w:val="22"/>
              </w:rPr>
            </w:pPr>
            <w:r w:rsidRPr="006F26C9">
              <w:rPr>
                <w:b/>
                <w:bCs/>
                <w:sz w:val="22"/>
                <w:szCs w:val="22"/>
              </w:rPr>
              <w:t>Fire safety</w:t>
            </w:r>
          </w:p>
        </w:tc>
        <w:tc>
          <w:tcPr>
            <w:tcW w:w="372" w:type="dxa"/>
            <w:tcBorders>
              <w:left w:val="single" w:sz="1" w:space="0" w:color="000000"/>
              <w:bottom w:val="single" w:sz="1" w:space="0" w:color="000000"/>
            </w:tcBorders>
            <w:shd w:val="clear" w:color="auto" w:fill="auto"/>
          </w:tcPr>
          <w:p w14:paraId="78CDCAF4"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shd w:val="clear" w:color="auto" w:fill="auto"/>
          </w:tcPr>
          <w:p w14:paraId="09EFED4D"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shd w:val="clear" w:color="auto" w:fill="auto"/>
          </w:tcPr>
          <w:p w14:paraId="546F63C9"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shd w:val="clear" w:color="auto" w:fill="auto"/>
          </w:tcPr>
          <w:p w14:paraId="5053F46E"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shd w:val="clear" w:color="auto" w:fill="auto"/>
          </w:tcPr>
          <w:p w14:paraId="3FD4F4B5" w14:textId="77777777" w:rsidR="00690569" w:rsidRPr="006F26C9" w:rsidRDefault="00690569" w:rsidP="00795168">
            <w:pPr>
              <w:pStyle w:val="TableContents"/>
              <w:snapToGrid w:val="0"/>
              <w:rPr>
                <w:sz w:val="22"/>
                <w:szCs w:val="22"/>
              </w:rPr>
            </w:pPr>
          </w:p>
        </w:tc>
      </w:tr>
      <w:tr w:rsidR="00690569" w14:paraId="7BCB4464" w14:textId="77777777" w:rsidTr="00795168">
        <w:tc>
          <w:tcPr>
            <w:tcW w:w="3414" w:type="dxa"/>
            <w:tcBorders>
              <w:left w:val="single" w:sz="1" w:space="0" w:color="000000"/>
              <w:bottom w:val="single" w:sz="1" w:space="0" w:color="000000"/>
            </w:tcBorders>
            <w:shd w:val="clear" w:color="auto" w:fill="auto"/>
          </w:tcPr>
          <w:p w14:paraId="46B7E744" w14:textId="77777777" w:rsidR="00690569" w:rsidRPr="006F26C9" w:rsidRDefault="00690569" w:rsidP="00795168">
            <w:pPr>
              <w:rPr>
                <w:sz w:val="22"/>
                <w:szCs w:val="22"/>
              </w:rPr>
            </w:pPr>
            <w:r w:rsidRPr="006F26C9">
              <w:rPr>
                <w:sz w:val="22"/>
                <w:szCs w:val="22"/>
              </w:rPr>
              <w:t>Fire equipment pins and seals in place?</w:t>
            </w:r>
          </w:p>
        </w:tc>
        <w:tc>
          <w:tcPr>
            <w:tcW w:w="372" w:type="dxa"/>
            <w:tcBorders>
              <w:left w:val="single" w:sz="1" w:space="0" w:color="000000"/>
              <w:bottom w:val="single" w:sz="1" w:space="0" w:color="000000"/>
            </w:tcBorders>
            <w:shd w:val="clear" w:color="auto" w:fill="auto"/>
          </w:tcPr>
          <w:p w14:paraId="182FF6D2"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shd w:val="clear" w:color="auto" w:fill="auto"/>
          </w:tcPr>
          <w:p w14:paraId="031C84F9"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shd w:val="clear" w:color="auto" w:fill="auto"/>
          </w:tcPr>
          <w:p w14:paraId="7825FE26"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shd w:val="clear" w:color="auto" w:fill="auto"/>
          </w:tcPr>
          <w:p w14:paraId="6493F2C3"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shd w:val="clear" w:color="auto" w:fill="auto"/>
          </w:tcPr>
          <w:p w14:paraId="1AD51675" w14:textId="77777777" w:rsidR="00690569" w:rsidRPr="006F26C9" w:rsidRDefault="00690569" w:rsidP="00795168">
            <w:pPr>
              <w:pStyle w:val="TableContents"/>
              <w:snapToGrid w:val="0"/>
              <w:rPr>
                <w:sz w:val="22"/>
                <w:szCs w:val="22"/>
              </w:rPr>
            </w:pPr>
          </w:p>
        </w:tc>
      </w:tr>
      <w:tr w:rsidR="00690569" w14:paraId="72E98B36" w14:textId="77777777" w:rsidTr="00795168">
        <w:tc>
          <w:tcPr>
            <w:tcW w:w="3414" w:type="dxa"/>
            <w:tcBorders>
              <w:left w:val="single" w:sz="1" w:space="0" w:color="000000"/>
              <w:bottom w:val="single" w:sz="1" w:space="0" w:color="000000"/>
            </w:tcBorders>
            <w:shd w:val="clear" w:color="auto" w:fill="auto"/>
          </w:tcPr>
          <w:p w14:paraId="400BB1E1" w14:textId="77777777" w:rsidR="00690569" w:rsidRPr="006F26C9" w:rsidRDefault="00690569" w:rsidP="00795168">
            <w:pPr>
              <w:rPr>
                <w:sz w:val="22"/>
                <w:szCs w:val="22"/>
              </w:rPr>
            </w:pPr>
            <w:r w:rsidRPr="006F26C9">
              <w:rPr>
                <w:sz w:val="22"/>
                <w:szCs w:val="22"/>
              </w:rPr>
              <w:t>All fire equipment gauges reading correctly (i.e. in green)?</w:t>
            </w:r>
          </w:p>
        </w:tc>
        <w:tc>
          <w:tcPr>
            <w:tcW w:w="372" w:type="dxa"/>
            <w:tcBorders>
              <w:left w:val="single" w:sz="1" w:space="0" w:color="000000"/>
              <w:bottom w:val="single" w:sz="1" w:space="0" w:color="000000"/>
            </w:tcBorders>
            <w:shd w:val="clear" w:color="auto" w:fill="auto"/>
          </w:tcPr>
          <w:p w14:paraId="1BB3E0D4"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shd w:val="clear" w:color="auto" w:fill="auto"/>
          </w:tcPr>
          <w:p w14:paraId="5EC4E18E"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shd w:val="clear" w:color="auto" w:fill="auto"/>
          </w:tcPr>
          <w:p w14:paraId="420DFBCC"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shd w:val="clear" w:color="auto" w:fill="auto"/>
          </w:tcPr>
          <w:p w14:paraId="2D819A93"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shd w:val="clear" w:color="auto" w:fill="auto"/>
          </w:tcPr>
          <w:p w14:paraId="6013CE98" w14:textId="77777777" w:rsidR="00690569" w:rsidRPr="006F26C9" w:rsidRDefault="00690569" w:rsidP="00795168">
            <w:pPr>
              <w:pStyle w:val="TableContents"/>
              <w:snapToGrid w:val="0"/>
              <w:rPr>
                <w:sz w:val="22"/>
                <w:szCs w:val="22"/>
              </w:rPr>
            </w:pPr>
          </w:p>
        </w:tc>
      </w:tr>
      <w:tr w:rsidR="00690569" w14:paraId="6FCC2A43" w14:textId="77777777" w:rsidTr="00795168">
        <w:tc>
          <w:tcPr>
            <w:tcW w:w="3414" w:type="dxa"/>
            <w:tcBorders>
              <w:left w:val="single" w:sz="1" w:space="0" w:color="000000"/>
              <w:bottom w:val="single" w:sz="1" w:space="0" w:color="000000"/>
            </w:tcBorders>
            <w:shd w:val="clear" w:color="auto" w:fill="auto"/>
          </w:tcPr>
          <w:p w14:paraId="048E8956" w14:textId="77777777" w:rsidR="00690569" w:rsidRPr="006F26C9" w:rsidRDefault="00690569" w:rsidP="00795168">
            <w:pPr>
              <w:rPr>
                <w:sz w:val="22"/>
                <w:szCs w:val="22"/>
              </w:rPr>
            </w:pPr>
            <w:r w:rsidRPr="006F26C9">
              <w:rPr>
                <w:sz w:val="22"/>
                <w:szCs w:val="22"/>
              </w:rPr>
              <w:t>Equipment mounted, serviced, accessible and undamaged?</w:t>
            </w:r>
          </w:p>
        </w:tc>
        <w:tc>
          <w:tcPr>
            <w:tcW w:w="372" w:type="dxa"/>
            <w:tcBorders>
              <w:left w:val="single" w:sz="1" w:space="0" w:color="000000"/>
              <w:bottom w:val="single" w:sz="1" w:space="0" w:color="000000"/>
            </w:tcBorders>
            <w:shd w:val="clear" w:color="auto" w:fill="auto"/>
          </w:tcPr>
          <w:p w14:paraId="6B375F50"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shd w:val="clear" w:color="auto" w:fill="auto"/>
          </w:tcPr>
          <w:p w14:paraId="46506D4F"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shd w:val="clear" w:color="auto" w:fill="auto"/>
          </w:tcPr>
          <w:p w14:paraId="167E433F"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shd w:val="clear" w:color="auto" w:fill="auto"/>
          </w:tcPr>
          <w:p w14:paraId="04E68FAC"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shd w:val="clear" w:color="auto" w:fill="auto"/>
          </w:tcPr>
          <w:p w14:paraId="1C226D6A" w14:textId="77777777" w:rsidR="00690569" w:rsidRPr="006F26C9" w:rsidRDefault="00690569" w:rsidP="00795168">
            <w:pPr>
              <w:pStyle w:val="TableContents"/>
              <w:snapToGrid w:val="0"/>
              <w:rPr>
                <w:sz w:val="22"/>
                <w:szCs w:val="22"/>
              </w:rPr>
            </w:pPr>
          </w:p>
        </w:tc>
      </w:tr>
      <w:tr w:rsidR="00690569" w14:paraId="31BA80E8" w14:textId="77777777" w:rsidTr="00795168">
        <w:tc>
          <w:tcPr>
            <w:tcW w:w="3414" w:type="dxa"/>
            <w:tcBorders>
              <w:left w:val="single" w:sz="1" w:space="0" w:color="000000"/>
              <w:bottom w:val="single" w:sz="1" w:space="0" w:color="000000"/>
            </w:tcBorders>
            <w:shd w:val="clear" w:color="auto" w:fill="auto"/>
          </w:tcPr>
          <w:p w14:paraId="067E335F" w14:textId="77777777" w:rsidR="00690569" w:rsidRPr="006F26C9" w:rsidRDefault="00690569" w:rsidP="00795168">
            <w:pPr>
              <w:rPr>
                <w:sz w:val="22"/>
                <w:szCs w:val="22"/>
              </w:rPr>
            </w:pPr>
            <w:r w:rsidRPr="006F26C9">
              <w:rPr>
                <w:sz w:val="22"/>
                <w:szCs w:val="22"/>
              </w:rPr>
              <w:t>Emergency exits indicated, illuminated &amp; easily opened?</w:t>
            </w:r>
          </w:p>
        </w:tc>
        <w:tc>
          <w:tcPr>
            <w:tcW w:w="372" w:type="dxa"/>
            <w:tcBorders>
              <w:left w:val="single" w:sz="1" w:space="0" w:color="000000"/>
              <w:bottom w:val="single" w:sz="1" w:space="0" w:color="000000"/>
            </w:tcBorders>
            <w:shd w:val="clear" w:color="auto" w:fill="auto"/>
          </w:tcPr>
          <w:p w14:paraId="32856DB3"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shd w:val="clear" w:color="auto" w:fill="auto"/>
          </w:tcPr>
          <w:p w14:paraId="43CE299E"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shd w:val="clear" w:color="auto" w:fill="auto"/>
          </w:tcPr>
          <w:p w14:paraId="571F7813"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shd w:val="clear" w:color="auto" w:fill="auto"/>
          </w:tcPr>
          <w:p w14:paraId="6D4E5D65"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shd w:val="clear" w:color="auto" w:fill="auto"/>
          </w:tcPr>
          <w:p w14:paraId="7261EC7E" w14:textId="77777777" w:rsidR="00690569" w:rsidRPr="006F26C9" w:rsidRDefault="00690569" w:rsidP="00795168">
            <w:pPr>
              <w:pStyle w:val="TableContents"/>
              <w:snapToGrid w:val="0"/>
              <w:rPr>
                <w:sz w:val="22"/>
                <w:szCs w:val="22"/>
              </w:rPr>
            </w:pPr>
          </w:p>
        </w:tc>
      </w:tr>
      <w:tr w:rsidR="00690569" w14:paraId="4354D2C6" w14:textId="77777777" w:rsidTr="00795168">
        <w:tc>
          <w:tcPr>
            <w:tcW w:w="3414" w:type="dxa"/>
            <w:tcBorders>
              <w:left w:val="single" w:sz="1" w:space="0" w:color="000000"/>
              <w:bottom w:val="single" w:sz="1" w:space="0" w:color="000000"/>
            </w:tcBorders>
            <w:shd w:val="clear" w:color="auto" w:fill="auto"/>
          </w:tcPr>
          <w:p w14:paraId="5AF003BF" w14:textId="77777777" w:rsidR="00690569" w:rsidRPr="006F26C9" w:rsidRDefault="00690569" w:rsidP="00795168">
            <w:pPr>
              <w:rPr>
                <w:sz w:val="22"/>
                <w:szCs w:val="22"/>
              </w:rPr>
            </w:pPr>
            <w:r w:rsidRPr="006F26C9">
              <w:rPr>
                <w:sz w:val="22"/>
                <w:szCs w:val="22"/>
              </w:rPr>
              <w:t>All sockets, switches, plugs &amp; cables free from damage?</w:t>
            </w:r>
          </w:p>
        </w:tc>
        <w:tc>
          <w:tcPr>
            <w:tcW w:w="372" w:type="dxa"/>
            <w:tcBorders>
              <w:left w:val="single" w:sz="1" w:space="0" w:color="000000"/>
              <w:bottom w:val="single" w:sz="1" w:space="0" w:color="000000"/>
            </w:tcBorders>
            <w:shd w:val="clear" w:color="auto" w:fill="auto"/>
          </w:tcPr>
          <w:p w14:paraId="44CC8A75"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shd w:val="clear" w:color="auto" w:fill="auto"/>
          </w:tcPr>
          <w:p w14:paraId="75E87CB3"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shd w:val="clear" w:color="auto" w:fill="auto"/>
          </w:tcPr>
          <w:p w14:paraId="7304C2D4"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shd w:val="clear" w:color="auto" w:fill="auto"/>
          </w:tcPr>
          <w:p w14:paraId="18B33D1F"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shd w:val="clear" w:color="auto" w:fill="auto"/>
          </w:tcPr>
          <w:p w14:paraId="2F3C9CB7" w14:textId="77777777" w:rsidR="00690569" w:rsidRPr="006F26C9" w:rsidRDefault="00690569" w:rsidP="00795168">
            <w:pPr>
              <w:pStyle w:val="TableContents"/>
              <w:snapToGrid w:val="0"/>
              <w:rPr>
                <w:sz w:val="22"/>
                <w:szCs w:val="22"/>
              </w:rPr>
            </w:pPr>
          </w:p>
        </w:tc>
      </w:tr>
      <w:tr w:rsidR="00690569" w14:paraId="743462B3" w14:textId="77777777" w:rsidTr="00795168">
        <w:tc>
          <w:tcPr>
            <w:tcW w:w="3414" w:type="dxa"/>
            <w:tcBorders>
              <w:left w:val="single" w:sz="1" w:space="0" w:color="000000"/>
              <w:bottom w:val="single" w:sz="1" w:space="0" w:color="000000"/>
            </w:tcBorders>
            <w:shd w:val="clear" w:color="auto" w:fill="auto"/>
          </w:tcPr>
          <w:p w14:paraId="2826DBE9" w14:textId="77777777" w:rsidR="00690569" w:rsidRPr="006F26C9" w:rsidRDefault="00690569" w:rsidP="00795168">
            <w:pPr>
              <w:rPr>
                <w:sz w:val="22"/>
                <w:szCs w:val="22"/>
              </w:rPr>
            </w:pPr>
            <w:r w:rsidRPr="006F26C9">
              <w:rPr>
                <w:sz w:val="22"/>
                <w:szCs w:val="22"/>
              </w:rPr>
              <w:t>Any sockets overloaded? Switch/fuse boards locked?</w:t>
            </w:r>
          </w:p>
        </w:tc>
        <w:tc>
          <w:tcPr>
            <w:tcW w:w="372" w:type="dxa"/>
            <w:tcBorders>
              <w:left w:val="single" w:sz="1" w:space="0" w:color="000000"/>
              <w:bottom w:val="single" w:sz="1" w:space="0" w:color="000000"/>
            </w:tcBorders>
            <w:shd w:val="clear" w:color="auto" w:fill="auto"/>
          </w:tcPr>
          <w:p w14:paraId="75CF3549"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shd w:val="clear" w:color="auto" w:fill="auto"/>
          </w:tcPr>
          <w:p w14:paraId="293C21D7"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shd w:val="clear" w:color="auto" w:fill="auto"/>
          </w:tcPr>
          <w:p w14:paraId="02EAF360"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shd w:val="clear" w:color="auto" w:fill="auto"/>
          </w:tcPr>
          <w:p w14:paraId="0A875B2E"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shd w:val="clear" w:color="auto" w:fill="auto"/>
          </w:tcPr>
          <w:p w14:paraId="05C1BB20" w14:textId="77777777" w:rsidR="00690569" w:rsidRPr="006F26C9" w:rsidRDefault="00690569" w:rsidP="00795168">
            <w:pPr>
              <w:pStyle w:val="TableContents"/>
              <w:snapToGrid w:val="0"/>
              <w:rPr>
                <w:sz w:val="22"/>
                <w:szCs w:val="22"/>
              </w:rPr>
            </w:pPr>
          </w:p>
        </w:tc>
      </w:tr>
      <w:tr w:rsidR="00690569" w14:paraId="2DF9A4E2" w14:textId="77777777" w:rsidTr="00795168">
        <w:tc>
          <w:tcPr>
            <w:tcW w:w="3414" w:type="dxa"/>
            <w:tcBorders>
              <w:left w:val="single" w:sz="1" w:space="0" w:color="000000"/>
              <w:bottom w:val="single" w:sz="1" w:space="0" w:color="000000"/>
            </w:tcBorders>
            <w:shd w:val="clear" w:color="auto" w:fill="auto"/>
          </w:tcPr>
          <w:p w14:paraId="18BB64CB" w14:textId="77777777" w:rsidR="00690569" w:rsidRPr="006F26C9" w:rsidRDefault="00690569" w:rsidP="00795168">
            <w:pPr>
              <w:pStyle w:val="TableContents"/>
              <w:snapToGrid w:val="0"/>
              <w:rPr>
                <w:sz w:val="22"/>
                <w:szCs w:val="22"/>
              </w:rPr>
            </w:pPr>
          </w:p>
        </w:tc>
        <w:tc>
          <w:tcPr>
            <w:tcW w:w="372" w:type="dxa"/>
            <w:tcBorders>
              <w:left w:val="single" w:sz="1" w:space="0" w:color="000000"/>
              <w:bottom w:val="single" w:sz="1" w:space="0" w:color="000000"/>
            </w:tcBorders>
            <w:shd w:val="clear" w:color="auto" w:fill="auto"/>
          </w:tcPr>
          <w:p w14:paraId="681684C1"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shd w:val="clear" w:color="auto" w:fill="auto"/>
          </w:tcPr>
          <w:p w14:paraId="42EFC51E"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shd w:val="clear" w:color="auto" w:fill="auto"/>
          </w:tcPr>
          <w:p w14:paraId="0369E40C"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shd w:val="clear" w:color="auto" w:fill="auto"/>
          </w:tcPr>
          <w:p w14:paraId="105E532A"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shd w:val="clear" w:color="auto" w:fill="auto"/>
          </w:tcPr>
          <w:p w14:paraId="0DA92B95" w14:textId="77777777" w:rsidR="00690569" w:rsidRPr="006F26C9" w:rsidRDefault="00690569" w:rsidP="00795168">
            <w:pPr>
              <w:pStyle w:val="TableContents"/>
              <w:snapToGrid w:val="0"/>
              <w:rPr>
                <w:sz w:val="22"/>
                <w:szCs w:val="22"/>
              </w:rPr>
            </w:pPr>
          </w:p>
        </w:tc>
      </w:tr>
      <w:tr w:rsidR="00690569" w14:paraId="0BEC23E5" w14:textId="77777777" w:rsidTr="00795168">
        <w:tc>
          <w:tcPr>
            <w:tcW w:w="3414" w:type="dxa"/>
            <w:tcBorders>
              <w:left w:val="single" w:sz="1" w:space="0" w:color="000000"/>
              <w:bottom w:val="single" w:sz="1" w:space="0" w:color="000000"/>
            </w:tcBorders>
            <w:shd w:val="clear" w:color="auto" w:fill="auto"/>
          </w:tcPr>
          <w:p w14:paraId="5D373CF4" w14:textId="77777777" w:rsidR="00690569" w:rsidRPr="006F26C9" w:rsidRDefault="00690569" w:rsidP="00795168">
            <w:pPr>
              <w:rPr>
                <w:sz w:val="22"/>
                <w:szCs w:val="22"/>
              </w:rPr>
            </w:pPr>
            <w:r w:rsidRPr="006F26C9">
              <w:rPr>
                <w:b/>
                <w:bCs/>
                <w:sz w:val="22"/>
                <w:szCs w:val="22"/>
              </w:rPr>
              <w:t>Working environment &amp; welfare</w:t>
            </w:r>
          </w:p>
        </w:tc>
        <w:tc>
          <w:tcPr>
            <w:tcW w:w="372" w:type="dxa"/>
            <w:tcBorders>
              <w:left w:val="single" w:sz="1" w:space="0" w:color="000000"/>
              <w:bottom w:val="single" w:sz="1" w:space="0" w:color="000000"/>
            </w:tcBorders>
            <w:shd w:val="clear" w:color="auto" w:fill="auto"/>
          </w:tcPr>
          <w:p w14:paraId="2B2A4817"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shd w:val="clear" w:color="auto" w:fill="auto"/>
          </w:tcPr>
          <w:p w14:paraId="101C5FF8"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shd w:val="clear" w:color="auto" w:fill="auto"/>
          </w:tcPr>
          <w:p w14:paraId="2B9A56C1"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shd w:val="clear" w:color="auto" w:fill="auto"/>
          </w:tcPr>
          <w:p w14:paraId="5AFF03A7"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shd w:val="clear" w:color="auto" w:fill="auto"/>
          </w:tcPr>
          <w:p w14:paraId="043BF9D5" w14:textId="77777777" w:rsidR="00690569" w:rsidRPr="006F26C9" w:rsidRDefault="00690569" w:rsidP="00795168">
            <w:pPr>
              <w:pStyle w:val="TableContents"/>
              <w:snapToGrid w:val="0"/>
              <w:rPr>
                <w:sz w:val="22"/>
                <w:szCs w:val="22"/>
              </w:rPr>
            </w:pPr>
          </w:p>
        </w:tc>
      </w:tr>
      <w:tr w:rsidR="00690569" w14:paraId="74A9C848" w14:textId="77777777" w:rsidTr="00795168">
        <w:tc>
          <w:tcPr>
            <w:tcW w:w="3414" w:type="dxa"/>
            <w:tcBorders>
              <w:left w:val="single" w:sz="1" w:space="0" w:color="000000"/>
              <w:bottom w:val="single" w:sz="1" w:space="0" w:color="000000"/>
            </w:tcBorders>
            <w:shd w:val="clear" w:color="auto" w:fill="auto"/>
          </w:tcPr>
          <w:p w14:paraId="7D29AE8D" w14:textId="77777777" w:rsidR="00690569" w:rsidRPr="006F26C9" w:rsidRDefault="00690569" w:rsidP="00795168">
            <w:pPr>
              <w:rPr>
                <w:sz w:val="22"/>
                <w:szCs w:val="22"/>
              </w:rPr>
            </w:pPr>
            <w:r w:rsidRPr="006F26C9">
              <w:rPr>
                <w:sz w:val="22"/>
                <w:szCs w:val="22"/>
              </w:rPr>
              <w:t>All furniture &amp; fittings in good repair?</w:t>
            </w:r>
          </w:p>
        </w:tc>
        <w:tc>
          <w:tcPr>
            <w:tcW w:w="372" w:type="dxa"/>
            <w:tcBorders>
              <w:left w:val="single" w:sz="1" w:space="0" w:color="000000"/>
              <w:bottom w:val="single" w:sz="1" w:space="0" w:color="000000"/>
            </w:tcBorders>
            <w:shd w:val="clear" w:color="auto" w:fill="auto"/>
          </w:tcPr>
          <w:p w14:paraId="431A576D"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shd w:val="clear" w:color="auto" w:fill="auto"/>
          </w:tcPr>
          <w:p w14:paraId="6498C258"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shd w:val="clear" w:color="auto" w:fill="auto"/>
          </w:tcPr>
          <w:p w14:paraId="53648A53"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shd w:val="clear" w:color="auto" w:fill="auto"/>
          </w:tcPr>
          <w:p w14:paraId="531B829E"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shd w:val="clear" w:color="auto" w:fill="auto"/>
          </w:tcPr>
          <w:p w14:paraId="616ED9E3" w14:textId="77777777" w:rsidR="00690569" w:rsidRPr="006F26C9" w:rsidRDefault="00690569" w:rsidP="00795168">
            <w:pPr>
              <w:pStyle w:val="TableContents"/>
              <w:snapToGrid w:val="0"/>
              <w:rPr>
                <w:sz w:val="22"/>
                <w:szCs w:val="22"/>
              </w:rPr>
            </w:pPr>
          </w:p>
        </w:tc>
      </w:tr>
      <w:tr w:rsidR="00690569" w14:paraId="19229D17" w14:textId="77777777" w:rsidTr="00795168">
        <w:tc>
          <w:tcPr>
            <w:tcW w:w="3414" w:type="dxa"/>
            <w:tcBorders>
              <w:left w:val="single" w:sz="1" w:space="0" w:color="000000"/>
              <w:bottom w:val="single" w:sz="1" w:space="0" w:color="000000"/>
            </w:tcBorders>
            <w:shd w:val="clear" w:color="auto" w:fill="auto"/>
          </w:tcPr>
          <w:p w14:paraId="307564CC" w14:textId="77777777" w:rsidR="00690569" w:rsidRPr="006F26C9" w:rsidRDefault="00690569" w:rsidP="00795168">
            <w:pPr>
              <w:rPr>
                <w:sz w:val="22"/>
                <w:szCs w:val="22"/>
              </w:rPr>
            </w:pPr>
            <w:r w:rsidRPr="006F26C9">
              <w:rPr>
                <w:sz w:val="22"/>
                <w:szCs w:val="22"/>
              </w:rPr>
              <w:t>All light fittings working functioning?</w:t>
            </w:r>
          </w:p>
        </w:tc>
        <w:tc>
          <w:tcPr>
            <w:tcW w:w="372" w:type="dxa"/>
            <w:tcBorders>
              <w:left w:val="single" w:sz="1" w:space="0" w:color="000000"/>
              <w:bottom w:val="single" w:sz="1" w:space="0" w:color="000000"/>
            </w:tcBorders>
            <w:shd w:val="clear" w:color="auto" w:fill="auto"/>
          </w:tcPr>
          <w:p w14:paraId="22A8BCA7"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shd w:val="clear" w:color="auto" w:fill="auto"/>
          </w:tcPr>
          <w:p w14:paraId="3E5A24A4"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shd w:val="clear" w:color="auto" w:fill="auto"/>
          </w:tcPr>
          <w:p w14:paraId="233C767B"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shd w:val="clear" w:color="auto" w:fill="auto"/>
          </w:tcPr>
          <w:p w14:paraId="619A0A6C"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shd w:val="clear" w:color="auto" w:fill="auto"/>
          </w:tcPr>
          <w:p w14:paraId="6D8EC4D9" w14:textId="77777777" w:rsidR="00690569" w:rsidRPr="006F26C9" w:rsidRDefault="00690569" w:rsidP="00795168">
            <w:pPr>
              <w:pStyle w:val="TableContents"/>
              <w:snapToGrid w:val="0"/>
              <w:rPr>
                <w:sz w:val="22"/>
                <w:szCs w:val="22"/>
              </w:rPr>
            </w:pPr>
          </w:p>
        </w:tc>
      </w:tr>
      <w:tr w:rsidR="00690569" w14:paraId="2EB88E02" w14:textId="77777777" w:rsidTr="00795168">
        <w:tc>
          <w:tcPr>
            <w:tcW w:w="3414" w:type="dxa"/>
            <w:tcBorders>
              <w:left w:val="single" w:sz="1" w:space="0" w:color="000000"/>
              <w:bottom w:val="single" w:sz="1" w:space="0" w:color="000000"/>
            </w:tcBorders>
            <w:shd w:val="clear" w:color="auto" w:fill="auto"/>
          </w:tcPr>
          <w:p w14:paraId="5FF13054" w14:textId="77777777" w:rsidR="00690569" w:rsidRPr="006F26C9" w:rsidRDefault="00690569" w:rsidP="00795168">
            <w:pPr>
              <w:rPr>
                <w:sz w:val="22"/>
                <w:szCs w:val="22"/>
              </w:rPr>
            </w:pPr>
            <w:r w:rsidRPr="006F26C9">
              <w:rPr>
                <w:sz w:val="22"/>
                <w:szCs w:val="22"/>
              </w:rPr>
              <w:t>First-aid kit accessible and appropriately stocked?</w:t>
            </w:r>
          </w:p>
        </w:tc>
        <w:tc>
          <w:tcPr>
            <w:tcW w:w="372" w:type="dxa"/>
            <w:tcBorders>
              <w:left w:val="single" w:sz="1" w:space="0" w:color="000000"/>
              <w:bottom w:val="single" w:sz="1" w:space="0" w:color="000000"/>
            </w:tcBorders>
            <w:shd w:val="clear" w:color="auto" w:fill="auto"/>
          </w:tcPr>
          <w:p w14:paraId="42D7F077"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1" w:space="0" w:color="000000"/>
            </w:tcBorders>
            <w:shd w:val="clear" w:color="auto" w:fill="auto"/>
          </w:tcPr>
          <w:p w14:paraId="7130D8EC"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1" w:space="0" w:color="000000"/>
            </w:tcBorders>
            <w:shd w:val="clear" w:color="auto" w:fill="auto"/>
          </w:tcPr>
          <w:p w14:paraId="79FED1D0"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1" w:space="0" w:color="000000"/>
            </w:tcBorders>
            <w:shd w:val="clear" w:color="auto" w:fill="auto"/>
          </w:tcPr>
          <w:p w14:paraId="3FC410F9"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1" w:space="0" w:color="000000"/>
              <w:right w:val="single" w:sz="1" w:space="0" w:color="000000"/>
            </w:tcBorders>
            <w:shd w:val="clear" w:color="auto" w:fill="auto"/>
          </w:tcPr>
          <w:p w14:paraId="5FCBF666" w14:textId="77777777" w:rsidR="00690569" w:rsidRPr="006F26C9" w:rsidRDefault="00690569" w:rsidP="00795168">
            <w:pPr>
              <w:pStyle w:val="TableContents"/>
              <w:snapToGrid w:val="0"/>
              <w:rPr>
                <w:sz w:val="22"/>
                <w:szCs w:val="22"/>
              </w:rPr>
            </w:pPr>
          </w:p>
        </w:tc>
      </w:tr>
      <w:tr w:rsidR="00690569" w14:paraId="0E10A0BD" w14:textId="77777777" w:rsidTr="00795168">
        <w:tc>
          <w:tcPr>
            <w:tcW w:w="3414" w:type="dxa"/>
            <w:tcBorders>
              <w:left w:val="single" w:sz="1" w:space="0" w:color="000000"/>
              <w:bottom w:val="single" w:sz="4" w:space="0" w:color="auto"/>
            </w:tcBorders>
            <w:shd w:val="clear" w:color="auto" w:fill="auto"/>
          </w:tcPr>
          <w:p w14:paraId="792CAC3A" w14:textId="77777777" w:rsidR="00690569" w:rsidRPr="006F26C9" w:rsidRDefault="00690569" w:rsidP="00795168">
            <w:pPr>
              <w:rPr>
                <w:sz w:val="22"/>
                <w:szCs w:val="22"/>
              </w:rPr>
            </w:pPr>
            <w:r w:rsidRPr="006F26C9">
              <w:rPr>
                <w:sz w:val="22"/>
                <w:szCs w:val="22"/>
              </w:rPr>
              <w:t>Relevant safety signs &amp; markings in place?</w:t>
            </w:r>
          </w:p>
        </w:tc>
        <w:tc>
          <w:tcPr>
            <w:tcW w:w="372" w:type="dxa"/>
            <w:tcBorders>
              <w:left w:val="single" w:sz="1" w:space="0" w:color="000000"/>
              <w:bottom w:val="single" w:sz="4" w:space="0" w:color="auto"/>
            </w:tcBorders>
            <w:shd w:val="clear" w:color="auto" w:fill="auto"/>
          </w:tcPr>
          <w:p w14:paraId="41D8348A"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4" w:space="0" w:color="auto"/>
            </w:tcBorders>
            <w:shd w:val="clear" w:color="auto" w:fill="auto"/>
          </w:tcPr>
          <w:p w14:paraId="1E647B8F"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4" w:space="0" w:color="auto"/>
            </w:tcBorders>
            <w:shd w:val="clear" w:color="auto" w:fill="auto"/>
          </w:tcPr>
          <w:p w14:paraId="0FE4E63B"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4" w:space="0" w:color="auto"/>
            </w:tcBorders>
            <w:shd w:val="clear" w:color="auto" w:fill="auto"/>
          </w:tcPr>
          <w:p w14:paraId="5B6131A2"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4" w:space="0" w:color="auto"/>
              <w:right w:val="single" w:sz="1" w:space="0" w:color="000000"/>
            </w:tcBorders>
            <w:shd w:val="clear" w:color="auto" w:fill="auto"/>
          </w:tcPr>
          <w:p w14:paraId="3ABA09A4" w14:textId="77777777" w:rsidR="00690569" w:rsidRPr="006F26C9" w:rsidRDefault="00690569" w:rsidP="00795168">
            <w:pPr>
              <w:pStyle w:val="TableContents"/>
              <w:snapToGrid w:val="0"/>
              <w:rPr>
                <w:sz w:val="22"/>
                <w:szCs w:val="22"/>
              </w:rPr>
            </w:pPr>
          </w:p>
        </w:tc>
      </w:tr>
      <w:tr w:rsidR="00690569" w14:paraId="4E6A6B55" w14:textId="77777777" w:rsidTr="00795168">
        <w:tc>
          <w:tcPr>
            <w:tcW w:w="3414" w:type="dxa"/>
            <w:tcBorders>
              <w:left w:val="single" w:sz="1" w:space="0" w:color="000000"/>
              <w:bottom w:val="single" w:sz="4" w:space="0" w:color="auto"/>
            </w:tcBorders>
            <w:shd w:val="clear" w:color="auto" w:fill="auto"/>
          </w:tcPr>
          <w:p w14:paraId="2EF32311" w14:textId="77777777" w:rsidR="00690569" w:rsidRPr="006F26C9" w:rsidRDefault="00690569" w:rsidP="00795168">
            <w:pPr>
              <w:rPr>
                <w:sz w:val="22"/>
                <w:szCs w:val="22"/>
              </w:rPr>
            </w:pPr>
            <w:r>
              <w:rPr>
                <w:sz w:val="22"/>
                <w:szCs w:val="22"/>
              </w:rPr>
              <w:t>Are there any signs of mould growth?</w:t>
            </w:r>
          </w:p>
        </w:tc>
        <w:tc>
          <w:tcPr>
            <w:tcW w:w="372" w:type="dxa"/>
            <w:tcBorders>
              <w:left w:val="single" w:sz="1" w:space="0" w:color="000000"/>
              <w:bottom w:val="single" w:sz="4" w:space="0" w:color="auto"/>
            </w:tcBorders>
            <w:shd w:val="clear" w:color="auto" w:fill="auto"/>
          </w:tcPr>
          <w:p w14:paraId="409503B0" w14:textId="77777777" w:rsidR="00690569" w:rsidRPr="006F26C9" w:rsidRDefault="00690569" w:rsidP="00795168">
            <w:pPr>
              <w:pStyle w:val="TableContents"/>
              <w:snapToGrid w:val="0"/>
              <w:rPr>
                <w:sz w:val="22"/>
                <w:szCs w:val="22"/>
              </w:rPr>
            </w:pPr>
          </w:p>
        </w:tc>
        <w:tc>
          <w:tcPr>
            <w:tcW w:w="414" w:type="dxa"/>
            <w:tcBorders>
              <w:left w:val="single" w:sz="1" w:space="0" w:color="000000"/>
              <w:bottom w:val="single" w:sz="4" w:space="0" w:color="auto"/>
            </w:tcBorders>
            <w:shd w:val="clear" w:color="auto" w:fill="auto"/>
          </w:tcPr>
          <w:p w14:paraId="2FBB5FD7" w14:textId="77777777" w:rsidR="00690569" w:rsidRPr="006F26C9" w:rsidRDefault="00690569" w:rsidP="00795168">
            <w:pPr>
              <w:pStyle w:val="TableContents"/>
              <w:snapToGrid w:val="0"/>
              <w:rPr>
                <w:sz w:val="22"/>
                <w:szCs w:val="22"/>
              </w:rPr>
            </w:pPr>
          </w:p>
        </w:tc>
        <w:tc>
          <w:tcPr>
            <w:tcW w:w="3114" w:type="dxa"/>
            <w:tcBorders>
              <w:left w:val="single" w:sz="1" w:space="0" w:color="000000"/>
              <w:bottom w:val="single" w:sz="4" w:space="0" w:color="auto"/>
            </w:tcBorders>
            <w:shd w:val="clear" w:color="auto" w:fill="auto"/>
          </w:tcPr>
          <w:p w14:paraId="425879F8" w14:textId="77777777" w:rsidR="00690569" w:rsidRPr="006F26C9" w:rsidRDefault="00690569" w:rsidP="00795168">
            <w:pPr>
              <w:pStyle w:val="TableContents"/>
              <w:snapToGrid w:val="0"/>
              <w:rPr>
                <w:sz w:val="22"/>
                <w:szCs w:val="22"/>
              </w:rPr>
            </w:pPr>
          </w:p>
        </w:tc>
        <w:tc>
          <w:tcPr>
            <w:tcW w:w="1272" w:type="dxa"/>
            <w:tcBorders>
              <w:left w:val="single" w:sz="1" w:space="0" w:color="000000"/>
              <w:bottom w:val="single" w:sz="4" w:space="0" w:color="auto"/>
            </w:tcBorders>
            <w:shd w:val="clear" w:color="auto" w:fill="auto"/>
          </w:tcPr>
          <w:p w14:paraId="574C0824" w14:textId="77777777" w:rsidR="00690569" w:rsidRPr="006F26C9" w:rsidRDefault="00690569" w:rsidP="00795168">
            <w:pPr>
              <w:pStyle w:val="TableContents"/>
              <w:snapToGrid w:val="0"/>
              <w:rPr>
                <w:sz w:val="22"/>
                <w:szCs w:val="22"/>
              </w:rPr>
            </w:pPr>
          </w:p>
        </w:tc>
        <w:tc>
          <w:tcPr>
            <w:tcW w:w="1058" w:type="dxa"/>
            <w:tcBorders>
              <w:left w:val="single" w:sz="1" w:space="0" w:color="000000"/>
              <w:bottom w:val="single" w:sz="4" w:space="0" w:color="auto"/>
              <w:right w:val="single" w:sz="1" w:space="0" w:color="000000"/>
            </w:tcBorders>
            <w:shd w:val="clear" w:color="auto" w:fill="auto"/>
          </w:tcPr>
          <w:p w14:paraId="1AE1403F" w14:textId="77777777" w:rsidR="00690569" w:rsidRPr="006F26C9" w:rsidRDefault="00690569" w:rsidP="00795168">
            <w:pPr>
              <w:pStyle w:val="TableContents"/>
              <w:snapToGrid w:val="0"/>
              <w:rPr>
                <w:sz w:val="22"/>
                <w:szCs w:val="22"/>
              </w:rPr>
            </w:pPr>
          </w:p>
        </w:tc>
      </w:tr>
      <w:tr w:rsidR="00690569" w14:paraId="75D4EDE1" w14:textId="77777777" w:rsidTr="00795168">
        <w:tc>
          <w:tcPr>
            <w:tcW w:w="3414" w:type="dxa"/>
            <w:tcBorders>
              <w:top w:val="single" w:sz="4" w:space="0" w:color="auto"/>
              <w:left w:val="single" w:sz="4" w:space="0" w:color="auto"/>
              <w:bottom w:val="single" w:sz="4" w:space="0" w:color="auto"/>
              <w:right w:val="single" w:sz="4" w:space="0" w:color="auto"/>
            </w:tcBorders>
            <w:shd w:val="clear" w:color="auto" w:fill="auto"/>
          </w:tcPr>
          <w:p w14:paraId="63A4696E" w14:textId="77777777" w:rsidR="00690569" w:rsidRPr="006F26C9" w:rsidRDefault="00690569" w:rsidP="00795168">
            <w:pPr>
              <w:rPr>
                <w:sz w:val="22"/>
                <w:szCs w:val="22"/>
              </w:rPr>
            </w:pPr>
          </w:p>
        </w:tc>
        <w:tc>
          <w:tcPr>
            <w:tcW w:w="372" w:type="dxa"/>
            <w:tcBorders>
              <w:top w:val="single" w:sz="4" w:space="0" w:color="auto"/>
              <w:left w:val="single" w:sz="4" w:space="0" w:color="auto"/>
              <w:bottom w:val="single" w:sz="4" w:space="0" w:color="auto"/>
              <w:right w:val="single" w:sz="4" w:space="0" w:color="auto"/>
            </w:tcBorders>
            <w:shd w:val="clear" w:color="auto" w:fill="auto"/>
          </w:tcPr>
          <w:p w14:paraId="356D7ABA" w14:textId="77777777" w:rsidR="00690569" w:rsidRPr="006F26C9" w:rsidRDefault="00690569" w:rsidP="00795168">
            <w:pPr>
              <w:pStyle w:val="TableContents"/>
              <w:snapToGrid w:val="0"/>
              <w:rPr>
                <w:sz w:val="22"/>
                <w:szCs w:val="22"/>
              </w:rPr>
            </w:pPr>
          </w:p>
        </w:tc>
        <w:tc>
          <w:tcPr>
            <w:tcW w:w="414" w:type="dxa"/>
            <w:tcBorders>
              <w:top w:val="single" w:sz="4" w:space="0" w:color="auto"/>
              <w:left w:val="single" w:sz="4" w:space="0" w:color="auto"/>
              <w:bottom w:val="single" w:sz="4" w:space="0" w:color="auto"/>
              <w:right w:val="single" w:sz="4" w:space="0" w:color="auto"/>
            </w:tcBorders>
            <w:shd w:val="clear" w:color="auto" w:fill="auto"/>
          </w:tcPr>
          <w:p w14:paraId="4409FC46" w14:textId="77777777" w:rsidR="00690569" w:rsidRPr="006F26C9" w:rsidRDefault="00690569" w:rsidP="00795168">
            <w:pPr>
              <w:pStyle w:val="TableContents"/>
              <w:snapToGrid w:val="0"/>
              <w:rPr>
                <w:sz w:val="22"/>
                <w:szCs w:val="22"/>
              </w:rPr>
            </w:pPr>
          </w:p>
        </w:tc>
        <w:tc>
          <w:tcPr>
            <w:tcW w:w="3114" w:type="dxa"/>
            <w:tcBorders>
              <w:top w:val="single" w:sz="4" w:space="0" w:color="auto"/>
              <w:left w:val="single" w:sz="4" w:space="0" w:color="auto"/>
              <w:bottom w:val="single" w:sz="4" w:space="0" w:color="auto"/>
              <w:right w:val="single" w:sz="4" w:space="0" w:color="auto"/>
            </w:tcBorders>
            <w:shd w:val="clear" w:color="auto" w:fill="auto"/>
          </w:tcPr>
          <w:p w14:paraId="4E1FE6F1" w14:textId="77777777" w:rsidR="00690569" w:rsidRPr="006F26C9" w:rsidRDefault="00690569" w:rsidP="00795168">
            <w:pPr>
              <w:pStyle w:val="TableContents"/>
              <w:snapToGrid w:val="0"/>
              <w:rPr>
                <w:sz w:val="22"/>
                <w:szCs w:val="22"/>
              </w:rPr>
            </w:pPr>
          </w:p>
        </w:tc>
        <w:tc>
          <w:tcPr>
            <w:tcW w:w="1272" w:type="dxa"/>
            <w:tcBorders>
              <w:top w:val="single" w:sz="4" w:space="0" w:color="auto"/>
              <w:left w:val="single" w:sz="4" w:space="0" w:color="auto"/>
              <w:bottom w:val="single" w:sz="4" w:space="0" w:color="auto"/>
              <w:right w:val="single" w:sz="4" w:space="0" w:color="auto"/>
            </w:tcBorders>
            <w:shd w:val="clear" w:color="auto" w:fill="auto"/>
          </w:tcPr>
          <w:p w14:paraId="38EB7967" w14:textId="77777777" w:rsidR="00690569" w:rsidRPr="006F26C9" w:rsidRDefault="00690569" w:rsidP="00795168">
            <w:pPr>
              <w:pStyle w:val="TableContents"/>
              <w:snapToGrid w:val="0"/>
              <w:rPr>
                <w:sz w:val="22"/>
                <w:szCs w:val="22"/>
              </w:rPr>
            </w:pPr>
          </w:p>
        </w:tc>
        <w:tc>
          <w:tcPr>
            <w:tcW w:w="1058" w:type="dxa"/>
            <w:tcBorders>
              <w:top w:val="single" w:sz="4" w:space="0" w:color="auto"/>
              <w:left w:val="single" w:sz="4" w:space="0" w:color="auto"/>
              <w:bottom w:val="single" w:sz="4" w:space="0" w:color="auto"/>
              <w:right w:val="single" w:sz="4" w:space="0" w:color="auto"/>
            </w:tcBorders>
            <w:shd w:val="clear" w:color="auto" w:fill="auto"/>
          </w:tcPr>
          <w:p w14:paraId="3C9D33B1" w14:textId="77777777" w:rsidR="00690569" w:rsidRPr="006F26C9" w:rsidRDefault="00690569" w:rsidP="00795168">
            <w:pPr>
              <w:pStyle w:val="TableContents"/>
              <w:snapToGrid w:val="0"/>
              <w:rPr>
                <w:sz w:val="22"/>
                <w:szCs w:val="22"/>
              </w:rPr>
            </w:pPr>
          </w:p>
        </w:tc>
      </w:tr>
      <w:tr w:rsidR="00690569" w14:paraId="77D6AAEA" w14:textId="77777777" w:rsidTr="00795168">
        <w:tc>
          <w:tcPr>
            <w:tcW w:w="3414" w:type="dxa"/>
            <w:tcBorders>
              <w:top w:val="single" w:sz="4" w:space="0" w:color="auto"/>
              <w:left w:val="single" w:sz="4" w:space="0" w:color="auto"/>
              <w:bottom w:val="single" w:sz="4" w:space="0" w:color="auto"/>
              <w:right w:val="single" w:sz="4" w:space="0" w:color="auto"/>
            </w:tcBorders>
            <w:shd w:val="clear" w:color="auto" w:fill="auto"/>
          </w:tcPr>
          <w:p w14:paraId="04B6D61D" w14:textId="77777777" w:rsidR="00690569" w:rsidRPr="009D7413" w:rsidRDefault="00690569" w:rsidP="00795168">
            <w:pPr>
              <w:rPr>
                <w:b/>
                <w:sz w:val="22"/>
                <w:szCs w:val="22"/>
              </w:rPr>
            </w:pPr>
            <w:r w:rsidRPr="009D7413">
              <w:rPr>
                <w:b/>
                <w:sz w:val="22"/>
                <w:szCs w:val="22"/>
              </w:rPr>
              <w:lastRenderedPageBreak/>
              <w:t>External Areas</w:t>
            </w:r>
          </w:p>
        </w:tc>
        <w:tc>
          <w:tcPr>
            <w:tcW w:w="372" w:type="dxa"/>
            <w:tcBorders>
              <w:top w:val="single" w:sz="4" w:space="0" w:color="auto"/>
              <w:left w:val="single" w:sz="4" w:space="0" w:color="auto"/>
              <w:bottom w:val="single" w:sz="4" w:space="0" w:color="auto"/>
              <w:right w:val="single" w:sz="4" w:space="0" w:color="auto"/>
            </w:tcBorders>
            <w:shd w:val="clear" w:color="auto" w:fill="auto"/>
          </w:tcPr>
          <w:p w14:paraId="7540D64C" w14:textId="77777777" w:rsidR="00690569" w:rsidRPr="006F26C9" w:rsidRDefault="00690569" w:rsidP="00795168">
            <w:pPr>
              <w:pStyle w:val="TableContents"/>
              <w:snapToGrid w:val="0"/>
              <w:rPr>
                <w:sz w:val="22"/>
                <w:szCs w:val="22"/>
              </w:rPr>
            </w:pPr>
          </w:p>
        </w:tc>
        <w:tc>
          <w:tcPr>
            <w:tcW w:w="414" w:type="dxa"/>
            <w:tcBorders>
              <w:top w:val="single" w:sz="4" w:space="0" w:color="auto"/>
              <w:left w:val="single" w:sz="4" w:space="0" w:color="auto"/>
              <w:bottom w:val="single" w:sz="4" w:space="0" w:color="auto"/>
              <w:right w:val="single" w:sz="4" w:space="0" w:color="auto"/>
            </w:tcBorders>
            <w:shd w:val="clear" w:color="auto" w:fill="auto"/>
          </w:tcPr>
          <w:p w14:paraId="536A118D" w14:textId="77777777" w:rsidR="00690569" w:rsidRPr="006F26C9" w:rsidRDefault="00690569" w:rsidP="00795168">
            <w:pPr>
              <w:pStyle w:val="TableContents"/>
              <w:snapToGrid w:val="0"/>
              <w:rPr>
                <w:sz w:val="22"/>
                <w:szCs w:val="22"/>
              </w:rPr>
            </w:pPr>
          </w:p>
        </w:tc>
        <w:tc>
          <w:tcPr>
            <w:tcW w:w="3114" w:type="dxa"/>
            <w:tcBorders>
              <w:top w:val="single" w:sz="4" w:space="0" w:color="auto"/>
              <w:left w:val="single" w:sz="4" w:space="0" w:color="auto"/>
              <w:bottom w:val="single" w:sz="4" w:space="0" w:color="auto"/>
              <w:right w:val="single" w:sz="4" w:space="0" w:color="auto"/>
            </w:tcBorders>
            <w:shd w:val="clear" w:color="auto" w:fill="auto"/>
          </w:tcPr>
          <w:p w14:paraId="27303673" w14:textId="77777777" w:rsidR="00690569" w:rsidRPr="006F26C9" w:rsidRDefault="00690569" w:rsidP="00795168">
            <w:pPr>
              <w:pStyle w:val="TableContents"/>
              <w:snapToGrid w:val="0"/>
              <w:rPr>
                <w:sz w:val="22"/>
                <w:szCs w:val="22"/>
              </w:rPr>
            </w:pPr>
          </w:p>
        </w:tc>
        <w:tc>
          <w:tcPr>
            <w:tcW w:w="1272" w:type="dxa"/>
            <w:tcBorders>
              <w:top w:val="single" w:sz="4" w:space="0" w:color="auto"/>
              <w:left w:val="single" w:sz="4" w:space="0" w:color="auto"/>
              <w:bottom w:val="single" w:sz="4" w:space="0" w:color="auto"/>
              <w:right w:val="single" w:sz="4" w:space="0" w:color="auto"/>
            </w:tcBorders>
            <w:shd w:val="clear" w:color="auto" w:fill="auto"/>
          </w:tcPr>
          <w:p w14:paraId="7FA5A6A6" w14:textId="77777777" w:rsidR="00690569" w:rsidRPr="006F26C9" w:rsidRDefault="00690569" w:rsidP="00795168">
            <w:pPr>
              <w:pStyle w:val="TableContents"/>
              <w:snapToGrid w:val="0"/>
              <w:rPr>
                <w:sz w:val="22"/>
                <w:szCs w:val="22"/>
              </w:rPr>
            </w:pPr>
          </w:p>
        </w:tc>
        <w:tc>
          <w:tcPr>
            <w:tcW w:w="1058" w:type="dxa"/>
            <w:tcBorders>
              <w:top w:val="single" w:sz="4" w:space="0" w:color="auto"/>
              <w:left w:val="single" w:sz="4" w:space="0" w:color="auto"/>
              <w:bottom w:val="single" w:sz="4" w:space="0" w:color="auto"/>
              <w:right w:val="single" w:sz="4" w:space="0" w:color="auto"/>
            </w:tcBorders>
            <w:shd w:val="clear" w:color="auto" w:fill="auto"/>
          </w:tcPr>
          <w:p w14:paraId="10F73C72" w14:textId="77777777" w:rsidR="00690569" w:rsidRPr="006F26C9" w:rsidRDefault="00690569" w:rsidP="00795168">
            <w:pPr>
              <w:pStyle w:val="TableContents"/>
              <w:snapToGrid w:val="0"/>
              <w:rPr>
                <w:sz w:val="22"/>
                <w:szCs w:val="22"/>
              </w:rPr>
            </w:pPr>
          </w:p>
        </w:tc>
      </w:tr>
      <w:tr w:rsidR="00690569" w14:paraId="4E3076FD" w14:textId="77777777" w:rsidTr="00795168">
        <w:tc>
          <w:tcPr>
            <w:tcW w:w="3414" w:type="dxa"/>
            <w:tcBorders>
              <w:top w:val="single" w:sz="4" w:space="0" w:color="auto"/>
              <w:left w:val="single" w:sz="4" w:space="0" w:color="auto"/>
              <w:bottom w:val="single" w:sz="4" w:space="0" w:color="auto"/>
              <w:right w:val="single" w:sz="4" w:space="0" w:color="auto"/>
            </w:tcBorders>
            <w:shd w:val="clear" w:color="auto" w:fill="auto"/>
          </w:tcPr>
          <w:p w14:paraId="0167DA7B" w14:textId="77777777" w:rsidR="00690569" w:rsidRDefault="00690569" w:rsidP="00795168">
            <w:pPr>
              <w:rPr>
                <w:sz w:val="22"/>
                <w:szCs w:val="22"/>
              </w:rPr>
            </w:pPr>
            <w:r>
              <w:rPr>
                <w:sz w:val="22"/>
                <w:szCs w:val="22"/>
              </w:rPr>
              <w:t>Bins kept in secure area away from school?</w:t>
            </w:r>
          </w:p>
        </w:tc>
        <w:tc>
          <w:tcPr>
            <w:tcW w:w="372" w:type="dxa"/>
            <w:tcBorders>
              <w:top w:val="single" w:sz="4" w:space="0" w:color="auto"/>
              <w:left w:val="single" w:sz="4" w:space="0" w:color="auto"/>
              <w:bottom w:val="single" w:sz="4" w:space="0" w:color="auto"/>
              <w:right w:val="single" w:sz="4" w:space="0" w:color="auto"/>
            </w:tcBorders>
            <w:shd w:val="clear" w:color="auto" w:fill="auto"/>
          </w:tcPr>
          <w:p w14:paraId="083563C0" w14:textId="77777777" w:rsidR="00690569" w:rsidRPr="006F26C9" w:rsidRDefault="00690569" w:rsidP="00795168">
            <w:pPr>
              <w:pStyle w:val="TableContents"/>
              <w:snapToGrid w:val="0"/>
              <w:rPr>
                <w:sz w:val="22"/>
                <w:szCs w:val="22"/>
              </w:rPr>
            </w:pPr>
          </w:p>
        </w:tc>
        <w:tc>
          <w:tcPr>
            <w:tcW w:w="414" w:type="dxa"/>
            <w:tcBorders>
              <w:top w:val="single" w:sz="4" w:space="0" w:color="auto"/>
              <w:left w:val="single" w:sz="4" w:space="0" w:color="auto"/>
              <w:bottom w:val="single" w:sz="4" w:space="0" w:color="auto"/>
              <w:right w:val="single" w:sz="4" w:space="0" w:color="auto"/>
            </w:tcBorders>
            <w:shd w:val="clear" w:color="auto" w:fill="auto"/>
          </w:tcPr>
          <w:p w14:paraId="03405FAC" w14:textId="77777777" w:rsidR="00690569" w:rsidRPr="006F26C9" w:rsidRDefault="00690569" w:rsidP="00795168">
            <w:pPr>
              <w:pStyle w:val="TableContents"/>
              <w:snapToGrid w:val="0"/>
              <w:rPr>
                <w:sz w:val="22"/>
                <w:szCs w:val="22"/>
              </w:rPr>
            </w:pPr>
          </w:p>
        </w:tc>
        <w:tc>
          <w:tcPr>
            <w:tcW w:w="3114" w:type="dxa"/>
            <w:tcBorders>
              <w:top w:val="single" w:sz="4" w:space="0" w:color="auto"/>
              <w:left w:val="single" w:sz="4" w:space="0" w:color="auto"/>
              <w:bottom w:val="single" w:sz="4" w:space="0" w:color="auto"/>
              <w:right w:val="single" w:sz="4" w:space="0" w:color="auto"/>
            </w:tcBorders>
            <w:shd w:val="clear" w:color="auto" w:fill="auto"/>
          </w:tcPr>
          <w:p w14:paraId="57A2FAD3" w14:textId="77777777" w:rsidR="00690569" w:rsidRPr="006F26C9" w:rsidRDefault="00690569" w:rsidP="00795168">
            <w:pPr>
              <w:pStyle w:val="TableContents"/>
              <w:snapToGrid w:val="0"/>
              <w:rPr>
                <w:sz w:val="22"/>
                <w:szCs w:val="22"/>
              </w:rPr>
            </w:pPr>
          </w:p>
        </w:tc>
        <w:tc>
          <w:tcPr>
            <w:tcW w:w="1272" w:type="dxa"/>
            <w:tcBorders>
              <w:top w:val="single" w:sz="4" w:space="0" w:color="auto"/>
              <w:left w:val="single" w:sz="4" w:space="0" w:color="auto"/>
              <w:bottom w:val="single" w:sz="4" w:space="0" w:color="auto"/>
              <w:right w:val="single" w:sz="4" w:space="0" w:color="auto"/>
            </w:tcBorders>
            <w:shd w:val="clear" w:color="auto" w:fill="auto"/>
          </w:tcPr>
          <w:p w14:paraId="227D4EBB" w14:textId="77777777" w:rsidR="00690569" w:rsidRPr="006F26C9" w:rsidRDefault="00690569" w:rsidP="00795168">
            <w:pPr>
              <w:pStyle w:val="TableContents"/>
              <w:snapToGrid w:val="0"/>
              <w:rPr>
                <w:sz w:val="22"/>
                <w:szCs w:val="22"/>
              </w:rPr>
            </w:pPr>
          </w:p>
        </w:tc>
        <w:tc>
          <w:tcPr>
            <w:tcW w:w="1058" w:type="dxa"/>
            <w:tcBorders>
              <w:top w:val="single" w:sz="4" w:space="0" w:color="auto"/>
              <w:left w:val="single" w:sz="4" w:space="0" w:color="auto"/>
              <w:bottom w:val="single" w:sz="4" w:space="0" w:color="auto"/>
              <w:right w:val="single" w:sz="4" w:space="0" w:color="auto"/>
            </w:tcBorders>
            <w:shd w:val="clear" w:color="auto" w:fill="auto"/>
          </w:tcPr>
          <w:p w14:paraId="3C42151B" w14:textId="77777777" w:rsidR="00690569" w:rsidRPr="006F26C9" w:rsidRDefault="00690569" w:rsidP="00795168">
            <w:pPr>
              <w:pStyle w:val="TableContents"/>
              <w:snapToGrid w:val="0"/>
              <w:rPr>
                <w:sz w:val="22"/>
                <w:szCs w:val="22"/>
              </w:rPr>
            </w:pPr>
          </w:p>
        </w:tc>
      </w:tr>
      <w:tr w:rsidR="00690569" w14:paraId="5EAC4618" w14:textId="77777777" w:rsidTr="00795168">
        <w:tc>
          <w:tcPr>
            <w:tcW w:w="3414" w:type="dxa"/>
            <w:tcBorders>
              <w:top w:val="single" w:sz="4" w:space="0" w:color="auto"/>
              <w:left w:val="single" w:sz="4" w:space="0" w:color="auto"/>
              <w:bottom w:val="single" w:sz="4" w:space="0" w:color="auto"/>
              <w:right w:val="single" w:sz="4" w:space="0" w:color="auto"/>
            </w:tcBorders>
            <w:shd w:val="clear" w:color="auto" w:fill="auto"/>
          </w:tcPr>
          <w:p w14:paraId="34519B02" w14:textId="77777777" w:rsidR="00690569" w:rsidRDefault="00690569" w:rsidP="00795168">
            <w:pPr>
              <w:rPr>
                <w:sz w:val="22"/>
                <w:szCs w:val="22"/>
              </w:rPr>
            </w:pPr>
            <w:r>
              <w:rPr>
                <w:sz w:val="22"/>
                <w:szCs w:val="22"/>
              </w:rPr>
              <w:t>Yard free from slipping/tripping hazards?</w:t>
            </w:r>
          </w:p>
        </w:tc>
        <w:tc>
          <w:tcPr>
            <w:tcW w:w="372" w:type="dxa"/>
            <w:tcBorders>
              <w:top w:val="single" w:sz="4" w:space="0" w:color="auto"/>
              <w:left w:val="single" w:sz="4" w:space="0" w:color="auto"/>
              <w:bottom w:val="single" w:sz="4" w:space="0" w:color="auto"/>
              <w:right w:val="single" w:sz="4" w:space="0" w:color="auto"/>
            </w:tcBorders>
            <w:shd w:val="clear" w:color="auto" w:fill="auto"/>
          </w:tcPr>
          <w:p w14:paraId="39B46010" w14:textId="77777777" w:rsidR="00690569" w:rsidRPr="006F26C9" w:rsidRDefault="00690569" w:rsidP="00795168">
            <w:pPr>
              <w:pStyle w:val="TableContents"/>
              <w:snapToGrid w:val="0"/>
              <w:rPr>
                <w:sz w:val="22"/>
                <w:szCs w:val="22"/>
              </w:rPr>
            </w:pPr>
          </w:p>
        </w:tc>
        <w:tc>
          <w:tcPr>
            <w:tcW w:w="414" w:type="dxa"/>
            <w:tcBorders>
              <w:top w:val="single" w:sz="4" w:space="0" w:color="auto"/>
              <w:left w:val="single" w:sz="4" w:space="0" w:color="auto"/>
              <w:bottom w:val="single" w:sz="4" w:space="0" w:color="auto"/>
              <w:right w:val="single" w:sz="4" w:space="0" w:color="auto"/>
            </w:tcBorders>
            <w:shd w:val="clear" w:color="auto" w:fill="auto"/>
          </w:tcPr>
          <w:p w14:paraId="57D61277" w14:textId="77777777" w:rsidR="00690569" w:rsidRPr="006F26C9" w:rsidRDefault="00690569" w:rsidP="00795168">
            <w:pPr>
              <w:pStyle w:val="TableContents"/>
              <w:snapToGrid w:val="0"/>
              <w:rPr>
                <w:sz w:val="22"/>
                <w:szCs w:val="22"/>
              </w:rPr>
            </w:pPr>
          </w:p>
        </w:tc>
        <w:tc>
          <w:tcPr>
            <w:tcW w:w="3114" w:type="dxa"/>
            <w:tcBorders>
              <w:top w:val="single" w:sz="4" w:space="0" w:color="auto"/>
              <w:left w:val="single" w:sz="4" w:space="0" w:color="auto"/>
              <w:bottom w:val="single" w:sz="4" w:space="0" w:color="auto"/>
              <w:right w:val="single" w:sz="4" w:space="0" w:color="auto"/>
            </w:tcBorders>
            <w:shd w:val="clear" w:color="auto" w:fill="auto"/>
          </w:tcPr>
          <w:p w14:paraId="4A8F321A" w14:textId="77777777" w:rsidR="00690569" w:rsidRPr="006F26C9" w:rsidRDefault="00690569" w:rsidP="00795168">
            <w:pPr>
              <w:pStyle w:val="TableContents"/>
              <w:snapToGrid w:val="0"/>
              <w:rPr>
                <w:sz w:val="22"/>
                <w:szCs w:val="22"/>
              </w:rPr>
            </w:pPr>
          </w:p>
        </w:tc>
        <w:tc>
          <w:tcPr>
            <w:tcW w:w="1272" w:type="dxa"/>
            <w:tcBorders>
              <w:top w:val="single" w:sz="4" w:space="0" w:color="auto"/>
              <w:left w:val="single" w:sz="4" w:space="0" w:color="auto"/>
              <w:bottom w:val="single" w:sz="4" w:space="0" w:color="auto"/>
              <w:right w:val="single" w:sz="4" w:space="0" w:color="auto"/>
            </w:tcBorders>
            <w:shd w:val="clear" w:color="auto" w:fill="auto"/>
          </w:tcPr>
          <w:p w14:paraId="7281E53C" w14:textId="77777777" w:rsidR="00690569" w:rsidRPr="006F26C9" w:rsidRDefault="00690569" w:rsidP="00795168">
            <w:pPr>
              <w:pStyle w:val="TableContents"/>
              <w:snapToGrid w:val="0"/>
              <w:rPr>
                <w:sz w:val="22"/>
                <w:szCs w:val="22"/>
              </w:rPr>
            </w:pPr>
          </w:p>
        </w:tc>
        <w:tc>
          <w:tcPr>
            <w:tcW w:w="1058" w:type="dxa"/>
            <w:tcBorders>
              <w:top w:val="single" w:sz="4" w:space="0" w:color="auto"/>
              <w:left w:val="single" w:sz="4" w:space="0" w:color="auto"/>
              <w:bottom w:val="single" w:sz="4" w:space="0" w:color="auto"/>
              <w:right w:val="single" w:sz="4" w:space="0" w:color="auto"/>
            </w:tcBorders>
            <w:shd w:val="clear" w:color="auto" w:fill="auto"/>
          </w:tcPr>
          <w:p w14:paraId="7C442E2C" w14:textId="77777777" w:rsidR="00690569" w:rsidRPr="006F26C9" w:rsidRDefault="00690569" w:rsidP="00795168">
            <w:pPr>
              <w:pStyle w:val="TableContents"/>
              <w:snapToGrid w:val="0"/>
              <w:rPr>
                <w:sz w:val="22"/>
                <w:szCs w:val="22"/>
              </w:rPr>
            </w:pPr>
          </w:p>
        </w:tc>
      </w:tr>
      <w:tr w:rsidR="00690569" w14:paraId="62AB33CD" w14:textId="77777777" w:rsidTr="00795168">
        <w:tc>
          <w:tcPr>
            <w:tcW w:w="3414" w:type="dxa"/>
            <w:tcBorders>
              <w:top w:val="single" w:sz="4" w:space="0" w:color="auto"/>
              <w:left w:val="single" w:sz="4" w:space="0" w:color="auto"/>
              <w:bottom w:val="single" w:sz="4" w:space="0" w:color="auto"/>
              <w:right w:val="single" w:sz="4" w:space="0" w:color="auto"/>
            </w:tcBorders>
            <w:shd w:val="clear" w:color="auto" w:fill="auto"/>
          </w:tcPr>
          <w:p w14:paraId="1209E728" w14:textId="77777777" w:rsidR="00690569" w:rsidRDefault="00690569" w:rsidP="00795168">
            <w:pPr>
              <w:rPr>
                <w:sz w:val="22"/>
                <w:szCs w:val="22"/>
              </w:rPr>
            </w:pPr>
            <w:r>
              <w:rPr>
                <w:sz w:val="22"/>
                <w:szCs w:val="22"/>
              </w:rPr>
              <w:t>Timber benches/flowerbeds in good condition?</w:t>
            </w:r>
          </w:p>
        </w:tc>
        <w:tc>
          <w:tcPr>
            <w:tcW w:w="372" w:type="dxa"/>
            <w:tcBorders>
              <w:top w:val="single" w:sz="4" w:space="0" w:color="auto"/>
              <w:left w:val="single" w:sz="4" w:space="0" w:color="auto"/>
              <w:bottom w:val="single" w:sz="4" w:space="0" w:color="auto"/>
              <w:right w:val="single" w:sz="4" w:space="0" w:color="auto"/>
            </w:tcBorders>
            <w:shd w:val="clear" w:color="auto" w:fill="auto"/>
          </w:tcPr>
          <w:p w14:paraId="20F5943E" w14:textId="77777777" w:rsidR="00690569" w:rsidRPr="006F26C9" w:rsidRDefault="00690569" w:rsidP="00795168">
            <w:pPr>
              <w:pStyle w:val="TableContents"/>
              <w:snapToGrid w:val="0"/>
              <w:rPr>
                <w:sz w:val="22"/>
                <w:szCs w:val="22"/>
              </w:rPr>
            </w:pPr>
          </w:p>
        </w:tc>
        <w:tc>
          <w:tcPr>
            <w:tcW w:w="414" w:type="dxa"/>
            <w:tcBorders>
              <w:top w:val="single" w:sz="4" w:space="0" w:color="auto"/>
              <w:left w:val="single" w:sz="4" w:space="0" w:color="auto"/>
              <w:bottom w:val="single" w:sz="4" w:space="0" w:color="auto"/>
              <w:right w:val="single" w:sz="4" w:space="0" w:color="auto"/>
            </w:tcBorders>
            <w:shd w:val="clear" w:color="auto" w:fill="auto"/>
          </w:tcPr>
          <w:p w14:paraId="0844D689" w14:textId="77777777" w:rsidR="00690569" w:rsidRPr="006F26C9" w:rsidRDefault="00690569" w:rsidP="00795168">
            <w:pPr>
              <w:pStyle w:val="TableContents"/>
              <w:snapToGrid w:val="0"/>
              <w:rPr>
                <w:sz w:val="22"/>
                <w:szCs w:val="22"/>
              </w:rPr>
            </w:pPr>
          </w:p>
        </w:tc>
        <w:tc>
          <w:tcPr>
            <w:tcW w:w="3114" w:type="dxa"/>
            <w:tcBorders>
              <w:top w:val="single" w:sz="4" w:space="0" w:color="auto"/>
              <w:left w:val="single" w:sz="4" w:space="0" w:color="auto"/>
              <w:bottom w:val="single" w:sz="4" w:space="0" w:color="auto"/>
              <w:right w:val="single" w:sz="4" w:space="0" w:color="auto"/>
            </w:tcBorders>
            <w:shd w:val="clear" w:color="auto" w:fill="auto"/>
          </w:tcPr>
          <w:p w14:paraId="53E6E83C" w14:textId="77777777" w:rsidR="00690569" w:rsidRPr="006F26C9" w:rsidRDefault="00690569" w:rsidP="00795168">
            <w:pPr>
              <w:pStyle w:val="TableContents"/>
              <w:snapToGrid w:val="0"/>
              <w:rPr>
                <w:sz w:val="22"/>
                <w:szCs w:val="22"/>
              </w:rPr>
            </w:pPr>
          </w:p>
        </w:tc>
        <w:tc>
          <w:tcPr>
            <w:tcW w:w="1272" w:type="dxa"/>
            <w:tcBorders>
              <w:top w:val="single" w:sz="4" w:space="0" w:color="auto"/>
              <w:left w:val="single" w:sz="4" w:space="0" w:color="auto"/>
              <w:bottom w:val="single" w:sz="4" w:space="0" w:color="auto"/>
              <w:right w:val="single" w:sz="4" w:space="0" w:color="auto"/>
            </w:tcBorders>
            <w:shd w:val="clear" w:color="auto" w:fill="auto"/>
          </w:tcPr>
          <w:p w14:paraId="5C6834EA" w14:textId="77777777" w:rsidR="00690569" w:rsidRPr="006F26C9" w:rsidRDefault="00690569" w:rsidP="00795168">
            <w:pPr>
              <w:pStyle w:val="TableContents"/>
              <w:snapToGrid w:val="0"/>
              <w:rPr>
                <w:sz w:val="22"/>
                <w:szCs w:val="22"/>
              </w:rPr>
            </w:pPr>
          </w:p>
        </w:tc>
        <w:tc>
          <w:tcPr>
            <w:tcW w:w="1058" w:type="dxa"/>
            <w:tcBorders>
              <w:top w:val="single" w:sz="4" w:space="0" w:color="auto"/>
              <w:left w:val="single" w:sz="4" w:space="0" w:color="auto"/>
              <w:bottom w:val="single" w:sz="4" w:space="0" w:color="auto"/>
              <w:right w:val="single" w:sz="4" w:space="0" w:color="auto"/>
            </w:tcBorders>
            <w:shd w:val="clear" w:color="auto" w:fill="auto"/>
          </w:tcPr>
          <w:p w14:paraId="24C2DD29" w14:textId="77777777" w:rsidR="00690569" w:rsidRPr="006F26C9" w:rsidRDefault="00690569" w:rsidP="00795168">
            <w:pPr>
              <w:pStyle w:val="TableContents"/>
              <w:snapToGrid w:val="0"/>
              <w:rPr>
                <w:sz w:val="22"/>
                <w:szCs w:val="22"/>
              </w:rPr>
            </w:pPr>
          </w:p>
        </w:tc>
      </w:tr>
      <w:tr w:rsidR="00690569" w14:paraId="48D66648" w14:textId="77777777" w:rsidTr="00795168">
        <w:tc>
          <w:tcPr>
            <w:tcW w:w="3414" w:type="dxa"/>
            <w:tcBorders>
              <w:top w:val="single" w:sz="4" w:space="0" w:color="auto"/>
              <w:left w:val="single" w:sz="4" w:space="0" w:color="auto"/>
              <w:bottom w:val="single" w:sz="4" w:space="0" w:color="auto"/>
              <w:right w:val="single" w:sz="4" w:space="0" w:color="auto"/>
            </w:tcBorders>
            <w:shd w:val="clear" w:color="auto" w:fill="auto"/>
          </w:tcPr>
          <w:p w14:paraId="5CEF2B5E" w14:textId="77777777" w:rsidR="00690569" w:rsidRDefault="00690569" w:rsidP="00795168">
            <w:pPr>
              <w:rPr>
                <w:sz w:val="22"/>
                <w:szCs w:val="22"/>
              </w:rPr>
            </w:pPr>
            <w:r>
              <w:rPr>
                <w:sz w:val="22"/>
                <w:szCs w:val="22"/>
              </w:rPr>
              <w:t>Gutters and drains kept in good working condition?</w:t>
            </w:r>
          </w:p>
        </w:tc>
        <w:tc>
          <w:tcPr>
            <w:tcW w:w="372" w:type="dxa"/>
            <w:tcBorders>
              <w:top w:val="single" w:sz="4" w:space="0" w:color="auto"/>
              <w:left w:val="single" w:sz="4" w:space="0" w:color="auto"/>
              <w:bottom w:val="single" w:sz="4" w:space="0" w:color="auto"/>
              <w:right w:val="single" w:sz="4" w:space="0" w:color="auto"/>
            </w:tcBorders>
            <w:shd w:val="clear" w:color="auto" w:fill="auto"/>
          </w:tcPr>
          <w:p w14:paraId="5E5FA491" w14:textId="77777777" w:rsidR="00690569" w:rsidRPr="006F26C9" w:rsidRDefault="00690569" w:rsidP="00795168">
            <w:pPr>
              <w:pStyle w:val="TableContents"/>
              <w:snapToGrid w:val="0"/>
              <w:rPr>
                <w:sz w:val="22"/>
                <w:szCs w:val="22"/>
              </w:rPr>
            </w:pPr>
          </w:p>
        </w:tc>
        <w:tc>
          <w:tcPr>
            <w:tcW w:w="414" w:type="dxa"/>
            <w:tcBorders>
              <w:top w:val="single" w:sz="4" w:space="0" w:color="auto"/>
              <w:left w:val="single" w:sz="4" w:space="0" w:color="auto"/>
              <w:bottom w:val="single" w:sz="4" w:space="0" w:color="auto"/>
              <w:right w:val="single" w:sz="4" w:space="0" w:color="auto"/>
            </w:tcBorders>
            <w:shd w:val="clear" w:color="auto" w:fill="auto"/>
          </w:tcPr>
          <w:p w14:paraId="16392C57" w14:textId="77777777" w:rsidR="00690569" w:rsidRPr="006F26C9" w:rsidRDefault="00690569" w:rsidP="00795168">
            <w:pPr>
              <w:pStyle w:val="TableContents"/>
              <w:snapToGrid w:val="0"/>
              <w:rPr>
                <w:sz w:val="22"/>
                <w:szCs w:val="22"/>
              </w:rPr>
            </w:pPr>
          </w:p>
        </w:tc>
        <w:tc>
          <w:tcPr>
            <w:tcW w:w="3114" w:type="dxa"/>
            <w:tcBorders>
              <w:top w:val="single" w:sz="4" w:space="0" w:color="auto"/>
              <w:left w:val="single" w:sz="4" w:space="0" w:color="auto"/>
              <w:bottom w:val="single" w:sz="4" w:space="0" w:color="auto"/>
              <w:right w:val="single" w:sz="4" w:space="0" w:color="auto"/>
            </w:tcBorders>
            <w:shd w:val="clear" w:color="auto" w:fill="auto"/>
          </w:tcPr>
          <w:p w14:paraId="2A66BB08" w14:textId="77777777" w:rsidR="00690569" w:rsidRPr="006F26C9" w:rsidRDefault="00690569" w:rsidP="00795168">
            <w:pPr>
              <w:pStyle w:val="TableContents"/>
              <w:snapToGrid w:val="0"/>
              <w:rPr>
                <w:sz w:val="22"/>
                <w:szCs w:val="22"/>
              </w:rPr>
            </w:pPr>
          </w:p>
        </w:tc>
        <w:tc>
          <w:tcPr>
            <w:tcW w:w="1272" w:type="dxa"/>
            <w:tcBorders>
              <w:top w:val="single" w:sz="4" w:space="0" w:color="auto"/>
              <w:left w:val="single" w:sz="4" w:space="0" w:color="auto"/>
              <w:bottom w:val="single" w:sz="4" w:space="0" w:color="auto"/>
              <w:right w:val="single" w:sz="4" w:space="0" w:color="auto"/>
            </w:tcBorders>
            <w:shd w:val="clear" w:color="auto" w:fill="auto"/>
          </w:tcPr>
          <w:p w14:paraId="4221E8F0" w14:textId="77777777" w:rsidR="00690569" w:rsidRPr="006F26C9" w:rsidRDefault="00690569" w:rsidP="00795168">
            <w:pPr>
              <w:pStyle w:val="TableContents"/>
              <w:snapToGrid w:val="0"/>
              <w:rPr>
                <w:sz w:val="22"/>
                <w:szCs w:val="22"/>
              </w:rPr>
            </w:pPr>
          </w:p>
        </w:tc>
        <w:tc>
          <w:tcPr>
            <w:tcW w:w="1058" w:type="dxa"/>
            <w:tcBorders>
              <w:top w:val="single" w:sz="4" w:space="0" w:color="auto"/>
              <w:left w:val="single" w:sz="4" w:space="0" w:color="auto"/>
              <w:bottom w:val="single" w:sz="4" w:space="0" w:color="auto"/>
              <w:right w:val="single" w:sz="4" w:space="0" w:color="auto"/>
            </w:tcBorders>
            <w:shd w:val="clear" w:color="auto" w:fill="auto"/>
          </w:tcPr>
          <w:p w14:paraId="29F22085" w14:textId="77777777" w:rsidR="00690569" w:rsidRPr="006F26C9" w:rsidRDefault="00690569" w:rsidP="00795168">
            <w:pPr>
              <w:pStyle w:val="TableContents"/>
              <w:snapToGrid w:val="0"/>
              <w:rPr>
                <w:sz w:val="22"/>
                <w:szCs w:val="22"/>
              </w:rPr>
            </w:pPr>
          </w:p>
        </w:tc>
      </w:tr>
      <w:tr w:rsidR="00690569" w14:paraId="25232D9D" w14:textId="77777777" w:rsidTr="00795168">
        <w:tc>
          <w:tcPr>
            <w:tcW w:w="3414" w:type="dxa"/>
            <w:tcBorders>
              <w:top w:val="single" w:sz="4" w:space="0" w:color="auto"/>
              <w:left w:val="single" w:sz="4" w:space="0" w:color="auto"/>
              <w:bottom w:val="single" w:sz="4" w:space="0" w:color="auto"/>
              <w:right w:val="single" w:sz="4" w:space="0" w:color="auto"/>
            </w:tcBorders>
            <w:shd w:val="clear" w:color="auto" w:fill="auto"/>
          </w:tcPr>
          <w:p w14:paraId="641EBB6F" w14:textId="77777777" w:rsidR="00690569" w:rsidRDefault="00690569" w:rsidP="00795168">
            <w:pPr>
              <w:rPr>
                <w:sz w:val="22"/>
                <w:szCs w:val="22"/>
              </w:rPr>
            </w:pPr>
            <w:r>
              <w:rPr>
                <w:sz w:val="22"/>
                <w:szCs w:val="22"/>
              </w:rPr>
              <w:t>Grass area checked for holes or harmful objects?</w:t>
            </w:r>
          </w:p>
        </w:tc>
        <w:tc>
          <w:tcPr>
            <w:tcW w:w="372" w:type="dxa"/>
            <w:tcBorders>
              <w:top w:val="single" w:sz="4" w:space="0" w:color="auto"/>
              <w:left w:val="single" w:sz="4" w:space="0" w:color="auto"/>
              <w:bottom w:val="single" w:sz="4" w:space="0" w:color="auto"/>
              <w:right w:val="single" w:sz="4" w:space="0" w:color="auto"/>
            </w:tcBorders>
            <w:shd w:val="clear" w:color="auto" w:fill="auto"/>
          </w:tcPr>
          <w:p w14:paraId="0A098504" w14:textId="77777777" w:rsidR="00690569" w:rsidRPr="006F26C9" w:rsidRDefault="00690569" w:rsidP="00795168">
            <w:pPr>
              <w:pStyle w:val="TableContents"/>
              <w:snapToGrid w:val="0"/>
              <w:rPr>
                <w:sz w:val="22"/>
                <w:szCs w:val="22"/>
              </w:rPr>
            </w:pPr>
          </w:p>
        </w:tc>
        <w:tc>
          <w:tcPr>
            <w:tcW w:w="414" w:type="dxa"/>
            <w:tcBorders>
              <w:top w:val="single" w:sz="4" w:space="0" w:color="auto"/>
              <w:left w:val="single" w:sz="4" w:space="0" w:color="auto"/>
              <w:bottom w:val="single" w:sz="4" w:space="0" w:color="auto"/>
              <w:right w:val="single" w:sz="4" w:space="0" w:color="auto"/>
            </w:tcBorders>
            <w:shd w:val="clear" w:color="auto" w:fill="auto"/>
          </w:tcPr>
          <w:p w14:paraId="2A40AF50" w14:textId="77777777" w:rsidR="00690569" w:rsidRPr="006F26C9" w:rsidRDefault="00690569" w:rsidP="00795168">
            <w:pPr>
              <w:pStyle w:val="TableContents"/>
              <w:snapToGrid w:val="0"/>
              <w:rPr>
                <w:sz w:val="22"/>
                <w:szCs w:val="22"/>
              </w:rPr>
            </w:pPr>
          </w:p>
        </w:tc>
        <w:tc>
          <w:tcPr>
            <w:tcW w:w="3114" w:type="dxa"/>
            <w:tcBorders>
              <w:top w:val="single" w:sz="4" w:space="0" w:color="auto"/>
              <w:left w:val="single" w:sz="4" w:space="0" w:color="auto"/>
              <w:bottom w:val="single" w:sz="4" w:space="0" w:color="auto"/>
              <w:right w:val="single" w:sz="4" w:space="0" w:color="auto"/>
            </w:tcBorders>
            <w:shd w:val="clear" w:color="auto" w:fill="auto"/>
          </w:tcPr>
          <w:p w14:paraId="0E926722" w14:textId="77777777" w:rsidR="00690569" w:rsidRPr="006F26C9" w:rsidRDefault="00690569" w:rsidP="00795168">
            <w:pPr>
              <w:pStyle w:val="TableContents"/>
              <w:snapToGrid w:val="0"/>
              <w:rPr>
                <w:sz w:val="22"/>
                <w:szCs w:val="22"/>
              </w:rPr>
            </w:pPr>
          </w:p>
        </w:tc>
        <w:tc>
          <w:tcPr>
            <w:tcW w:w="1272" w:type="dxa"/>
            <w:tcBorders>
              <w:top w:val="single" w:sz="4" w:space="0" w:color="auto"/>
              <w:left w:val="single" w:sz="4" w:space="0" w:color="auto"/>
              <w:bottom w:val="single" w:sz="4" w:space="0" w:color="auto"/>
              <w:right w:val="single" w:sz="4" w:space="0" w:color="auto"/>
            </w:tcBorders>
            <w:shd w:val="clear" w:color="auto" w:fill="auto"/>
          </w:tcPr>
          <w:p w14:paraId="218B3961" w14:textId="77777777" w:rsidR="00690569" w:rsidRPr="006F26C9" w:rsidRDefault="00690569" w:rsidP="00795168">
            <w:pPr>
              <w:pStyle w:val="TableContents"/>
              <w:snapToGrid w:val="0"/>
              <w:rPr>
                <w:sz w:val="22"/>
                <w:szCs w:val="22"/>
              </w:rPr>
            </w:pPr>
          </w:p>
        </w:tc>
        <w:tc>
          <w:tcPr>
            <w:tcW w:w="1058" w:type="dxa"/>
            <w:tcBorders>
              <w:top w:val="single" w:sz="4" w:space="0" w:color="auto"/>
              <w:left w:val="single" w:sz="4" w:space="0" w:color="auto"/>
              <w:bottom w:val="single" w:sz="4" w:space="0" w:color="auto"/>
              <w:right w:val="single" w:sz="4" w:space="0" w:color="auto"/>
            </w:tcBorders>
            <w:shd w:val="clear" w:color="auto" w:fill="auto"/>
          </w:tcPr>
          <w:p w14:paraId="7524F04A" w14:textId="77777777" w:rsidR="00690569" w:rsidRPr="006F26C9" w:rsidRDefault="00690569" w:rsidP="00795168">
            <w:pPr>
              <w:pStyle w:val="TableContents"/>
              <w:snapToGrid w:val="0"/>
              <w:rPr>
                <w:sz w:val="22"/>
                <w:szCs w:val="22"/>
              </w:rPr>
            </w:pPr>
          </w:p>
        </w:tc>
      </w:tr>
      <w:tr w:rsidR="00690569" w14:paraId="2407E2A9" w14:textId="77777777" w:rsidTr="00795168">
        <w:tc>
          <w:tcPr>
            <w:tcW w:w="3414" w:type="dxa"/>
            <w:tcBorders>
              <w:top w:val="single" w:sz="4" w:space="0" w:color="auto"/>
              <w:left w:val="single" w:sz="4" w:space="0" w:color="auto"/>
              <w:bottom w:val="single" w:sz="4" w:space="0" w:color="auto"/>
              <w:right w:val="single" w:sz="4" w:space="0" w:color="auto"/>
            </w:tcBorders>
            <w:shd w:val="clear" w:color="auto" w:fill="auto"/>
          </w:tcPr>
          <w:p w14:paraId="519994B6" w14:textId="77777777" w:rsidR="00690569" w:rsidRDefault="00690569" w:rsidP="00795168">
            <w:pPr>
              <w:rPr>
                <w:sz w:val="22"/>
                <w:szCs w:val="22"/>
              </w:rPr>
            </w:pPr>
            <w:r>
              <w:rPr>
                <w:sz w:val="22"/>
                <w:szCs w:val="22"/>
              </w:rPr>
              <w:t>Boiler room in good condition and kept clear of combustible items?</w:t>
            </w:r>
          </w:p>
        </w:tc>
        <w:tc>
          <w:tcPr>
            <w:tcW w:w="372" w:type="dxa"/>
            <w:tcBorders>
              <w:top w:val="single" w:sz="4" w:space="0" w:color="auto"/>
              <w:left w:val="single" w:sz="4" w:space="0" w:color="auto"/>
              <w:bottom w:val="single" w:sz="4" w:space="0" w:color="auto"/>
              <w:right w:val="single" w:sz="4" w:space="0" w:color="auto"/>
            </w:tcBorders>
            <w:shd w:val="clear" w:color="auto" w:fill="auto"/>
          </w:tcPr>
          <w:p w14:paraId="0BEAD832" w14:textId="77777777" w:rsidR="00690569" w:rsidRPr="006F26C9" w:rsidRDefault="00690569" w:rsidP="00795168">
            <w:pPr>
              <w:pStyle w:val="TableContents"/>
              <w:snapToGrid w:val="0"/>
              <w:rPr>
                <w:sz w:val="22"/>
                <w:szCs w:val="22"/>
              </w:rPr>
            </w:pPr>
          </w:p>
        </w:tc>
        <w:tc>
          <w:tcPr>
            <w:tcW w:w="414" w:type="dxa"/>
            <w:tcBorders>
              <w:top w:val="single" w:sz="4" w:space="0" w:color="auto"/>
              <w:left w:val="single" w:sz="4" w:space="0" w:color="auto"/>
              <w:bottom w:val="single" w:sz="4" w:space="0" w:color="auto"/>
              <w:right w:val="single" w:sz="4" w:space="0" w:color="auto"/>
            </w:tcBorders>
            <w:shd w:val="clear" w:color="auto" w:fill="auto"/>
          </w:tcPr>
          <w:p w14:paraId="4B74B3FB" w14:textId="77777777" w:rsidR="00690569" w:rsidRPr="006F26C9" w:rsidRDefault="00690569" w:rsidP="00795168">
            <w:pPr>
              <w:pStyle w:val="TableContents"/>
              <w:snapToGrid w:val="0"/>
              <w:rPr>
                <w:sz w:val="22"/>
                <w:szCs w:val="22"/>
              </w:rPr>
            </w:pPr>
          </w:p>
        </w:tc>
        <w:tc>
          <w:tcPr>
            <w:tcW w:w="3114" w:type="dxa"/>
            <w:tcBorders>
              <w:top w:val="single" w:sz="4" w:space="0" w:color="auto"/>
              <w:left w:val="single" w:sz="4" w:space="0" w:color="auto"/>
              <w:bottom w:val="single" w:sz="4" w:space="0" w:color="auto"/>
              <w:right w:val="single" w:sz="4" w:space="0" w:color="auto"/>
            </w:tcBorders>
            <w:shd w:val="clear" w:color="auto" w:fill="auto"/>
          </w:tcPr>
          <w:p w14:paraId="57297867" w14:textId="77777777" w:rsidR="00690569" w:rsidRPr="006F26C9" w:rsidRDefault="00690569" w:rsidP="00795168">
            <w:pPr>
              <w:pStyle w:val="TableContents"/>
              <w:snapToGrid w:val="0"/>
              <w:rPr>
                <w:sz w:val="22"/>
                <w:szCs w:val="22"/>
              </w:rPr>
            </w:pPr>
          </w:p>
        </w:tc>
        <w:tc>
          <w:tcPr>
            <w:tcW w:w="1272" w:type="dxa"/>
            <w:tcBorders>
              <w:top w:val="single" w:sz="4" w:space="0" w:color="auto"/>
              <w:left w:val="single" w:sz="4" w:space="0" w:color="auto"/>
              <w:bottom w:val="single" w:sz="4" w:space="0" w:color="auto"/>
              <w:right w:val="single" w:sz="4" w:space="0" w:color="auto"/>
            </w:tcBorders>
            <w:shd w:val="clear" w:color="auto" w:fill="auto"/>
          </w:tcPr>
          <w:p w14:paraId="6CFCE78C" w14:textId="77777777" w:rsidR="00690569" w:rsidRPr="006F26C9" w:rsidRDefault="00690569" w:rsidP="00795168">
            <w:pPr>
              <w:pStyle w:val="TableContents"/>
              <w:snapToGrid w:val="0"/>
              <w:rPr>
                <w:sz w:val="22"/>
                <w:szCs w:val="22"/>
              </w:rPr>
            </w:pPr>
          </w:p>
        </w:tc>
        <w:tc>
          <w:tcPr>
            <w:tcW w:w="1058" w:type="dxa"/>
            <w:tcBorders>
              <w:top w:val="single" w:sz="4" w:space="0" w:color="auto"/>
              <w:left w:val="single" w:sz="4" w:space="0" w:color="auto"/>
              <w:bottom w:val="single" w:sz="4" w:space="0" w:color="auto"/>
              <w:right w:val="single" w:sz="4" w:space="0" w:color="auto"/>
            </w:tcBorders>
            <w:shd w:val="clear" w:color="auto" w:fill="auto"/>
          </w:tcPr>
          <w:p w14:paraId="3D4BE7C9" w14:textId="77777777" w:rsidR="00690569" w:rsidRPr="006F26C9" w:rsidRDefault="00690569" w:rsidP="00795168">
            <w:pPr>
              <w:pStyle w:val="TableContents"/>
              <w:snapToGrid w:val="0"/>
              <w:rPr>
                <w:sz w:val="22"/>
                <w:szCs w:val="22"/>
              </w:rPr>
            </w:pPr>
          </w:p>
        </w:tc>
      </w:tr>
      <w:tr w:rsidR="00690569" w14:paraId="36EBF3AF" w14:textId="77777777" w:rsidTr="00795168">
        <w:tc>
          <w:tcPr>
            <w:tcW w:w="3414" w:type="dxa"/>
            <w:tcBorders>
              <w:top w:val="single" w:sz="4" w:space="0" w:color="auto"/>
              <w:left w:val="single" w:sz="4" w:space="0" w:color="auto"/>
              <w:bottom w:val="single" w:sz="4" w:space="0" w:color="auto"/>
              <w:right w:val="single" w:sz="4" w:space="0" w:color="auto"/>
            </w:tcBorders>
            <w:shd w:val="clear" w:color="auto" w:fill="auto"/>
          </w:tcPr>
          <w:p w14:paraId="5D8F42A9" w14:textId="77777777" w:rsidR="00690569" w:rsidRDefault="00690569" w:rsidP="00795168">
            <w:pPr>
              <w:rPr>
                <w:sz w:val="22"/>
                <w:szCs w:val="22"/>
              </w:rPr>
            </w:pPr>
            <w:r>
              <w:rPr>
                <w:sz w:val="22"/>
                <w:szCs w:val="22"/>
              </w:rPr>
              <w:t>Oil tank in good working condition?</w:t>
            </w:r>
          </w:p>
        </w:tc>
        <w:tc>
          <w:tcPr>
            <w:tcW w:w="372" w:type="dxa"/>
            <w:tcBorders>
              <w:top w:val="single" w:sz="4" w:space="0" w:color="auto"/>
              <w:left w:val="single" w:sz="4" w:space="0" w:color="auto"/>
              <w:bottom w:val="single" w:sz="4" w:space="0" w:color="auto"/>
              <w:right w:val="single" w:sz="4" w:space="0" w:color="auto"/>
            </w:tcBorders>
            <w:shd w:val="clear" w:color="auto" w:fill="auto"/>
          </w:tcPr>
          <w:p w14:paraId="5BFD425B" w14:textId="77777777" w:rsidR="00690569" w:rsidRPr="006F26C9" w:rsidRDefault="00690569" w:rsidP="00795168">
            <w:pPr>
              <w:pStyle w:val="TableContents"/>
              <w:snapToGrid w:val="0"/>
              <w:rPr>
                <w:sz w:val="22"/>
                <w:szCs w:val="22"/>
              </w:rPr>
            </w:pPr>
          </w:p>
        </w:tc>
        <w:tc>
          <w:tcPr>
            <w:tcW w:w="414" w:type="dxa"/>
            <w:tcBorders>
              <w:top w:val="single" w:sz="4" w:space="0" w:color="auto"/>
              <w:left w:val="single" w:sz="4" w:space="0" w:color="auto"/>
              <w:bottom w:val="single" w:sz="4" w:space="0" w:color="auto"/>
              <w:right w:val="single" w:sz="4" w:space="0" w:color="auto"/>
            </w:tcBorders>
            <w:shd w:val="clear" w:color="auto" w:fill="auto"/>
          </w:tcPr>
          <w:p w14:paraId="1DE78BA8" w14:textId="77777777" w:rsidR="00690569" w:rsidRPr="006F26C9" w:rsidRDefault="00690569" w:rsidP="00795168">
            <w:pPr>
              <w:pStyle w:val="TableContents"/>
              <w:snapToGrid w:val="0"/>
              <w:rPr>
                <w:sz w:val="22"/>
                <w:szCs w:val="22"/>
              </w:rPr>
            </w:pPr>
          </w:p>
        </w:tc>
        <w:tc>
          <w:tcPr>
            <w:tcW w:w="3114" w:type="dxa"/>
            <w:tcBorders>
              <w:top w:val="single" w:sz="4" w:space="0" w:color="auto"/>
              <w:left w:val="single" w:sz="4" w:space="0" w:color="auto"/>
              <w:bottom w:val="single" w:sz="4" w:space="0" w:color="auto"/>
              <w:right w:val="single" w:sz="4" w:space="0" w:color="auto"/>
            </w:tcBorders>
            <w:shd w:val="clear" w:color="auto" w:fill="auto"/>
          </w:tcPr>
          <w:p w14:paraId="56E56367" w14:textId="77777777" w:rsidR="00690569" w:rsidRPr="006F26C9" w:rsidRDefault="00690569" w:rsidP="00795168">
            <w:pPr>
              <w:pStyle w:val="TableContents"/>
              <w:snapToGrid w:val="0"/>
              <w:rPr>
                <w:sz w:val="22"/>
                <w:szCs w:val="22"/>
              </w:rPr>
            </w:pPr>
          </w:p>
        </w:tc>
        <w:tc>
          <w:tcPr>
            <w:tcW w:w="1272" w:type="dxa"/>
            <w:tcBorders>
              <w:top w:val="single" w:sz="4" w:space="0" w:color="auto"/>
              <w:left w:val="single" w:sz="4" w:space="0" w:color="auto"/>
              <w:bottom w:val="single" w:sz="4" w:space="0" w:color="auto"/>
              <w:right w:val="single" w:sz="4" w:space="0" w:color="auto"/>
            </w:tcBorders>
            <w:shd w:val="clear" w:color="auto" w:fill="auto"/>
          </w:tcPr>
          <w:p w14:paraId="3923492D" w14:textId="77777777" w:rsidR="00690569" w:rsidRPr="006F26C9" w:rsidRDefault="00690569" w:rsidP="00795168">
            <w:pPr>
              <w:pStyle w:val="TableContents"/>
              <w:snapToGrid w:val="0"/>
              <w:rPr>
                <w:sz w:val="22"/>
                <w:szCs w:val="22"/>
              </w:rPr>
            </w:pPr>
          </w:p>
        </w:tc>
        <w:tc>
          <w:tcPr>
            <w:tcW w:w="1058" w:type="dxa"/>
            <w:tcBorders>
              <w:top w:val="single" w:sz="4" w:space="0" w:color="auto"/>
              <w:left w:val="single" w:sz="4" w:space="0" w:color="auto"/>
              <w:bottom w:val="single" w:sz="4" w:space="0" w:color="auto"/>
              <w:right w:val="single" w:sz="4" w:space="0" w:color="auto"/>
            </w:tcBorders>
            <w:shd w:val="clear" w:color="auto" w:fill="auto"/>
          </w:tcPr>
          <w:p w14:paraId="19BB0643" w14:textId="77777777" w:rsidR="00690569" w:rsidRPr="006F26C9" w:rsidRDefault="00690569" w:rsidP="00795168">
            <w:pPr>
              <w:pStyle w:val="TableContents"/>
              <w:snapToGrid w:val="0"/>
              <w:rPr>
                <w:sz w:val="22"/>
                <w:szCs w:val="22"/>
              </w:rPr>
            </w:pPr>
          </w:p>
        </w:tc>
      </w:tr>
    </w:tbl>
    <w:p w14:paraId="14F05505" w14:textId="77777777" w:rsidR="00690569" w:rsidRDefault="00690569" w:rsidP="00690569"/>
    <w:p w14:paraId="62FA6F7D" w14:textId="77777777" w:rsidR="00690569" w:rsidRDefault="00690569" w:rsidP="00690569"/>
    <w:p w14:paraId="3C9403F9" w14:textId="77777777" w:rsidR="00690569" w:rsidRDefault="00690569" w:rsidP="00690569"/>
    <w:p w14:paraId="15694113" w14:textId="77777777" w:rsidR="00690569" w:rsidRDefault="00690569" w:rsidP="00690569">
      <w:pPr>
        <w:rPr>
          <w:b/>
          <w:bCs/>
        </w:rPr>
      </w:pPr>
      <w:r>
        <w:t>Signed: __________________________</w:t>
      </w:r>
      <w:r>
        <w:tab/>
      </w:r>
      <w:r>
        <w:tab/>
        <w:t>Date: _________________________</w:t>
      </w:r>
    </w:p>
    <w:p w14:paraId="01F232AC" w14:textId="77777777" w:rsidR="00690569" w:rsidRDefault="00690569" w:rsidP="00690569">
      <w:pPr>
        <w:jc w:val="center"/>
        <w:rPr>
          <w:b/>
          <w:bCs/>
        </w:rPr>
      </w:pPr>
    </w:p>
    <w:p w14:paraId="438EAFE0" w14:textId="77777777" w:rsidR="00690569" w:rsidRDefault="00690569" w:rsidP="00690569">
      <w:pPr>
        <w:jc w:val="center"/>
        <w:rPr>
          <w:b/>
          <w:bCs/>
        </w:rPr>
      </w:pPr>
    </w:p>
    <w:p w14:paraId="53FDF17A" w14:textId="77777777" w:rsidR="00690569" w:rsidRDefault="00690569" w:rsidP="00690569">
      <w:pPr>
        <w:jc w:val="center"/>
      </w:pPr>
      <w:r>
        <w:rPr>
          <w:b/>
          <w:bCs/>
        </w:rPr>
        <w:t>Blank Inspection Check Sheet</w:t>
      </w:r>
    </w:p>
    <w:p w14:paraId="5025C2A4" w14:textId="77777777" w:rsidR="00690569" w:rsidRDefault="00690569" w:rsidP="00690569"/>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2000"/>
        <w:gridCol w:w="586"/>
        <w:gridCol w:w="557"/>
        <w:gridCol w:w="3282"/>
        <w:gridCol w:w="1606"/>
        <w:gridCol w:w="1613"/>
      </w:tblGrid>
      <w:tr w:rsidR="00690569" w14:paraId="5DC73CAA" w14:textId="77777777" w:rsidTr="00795168">
        <w:tc>
          <w:tcPr>
            <w:tcW w:w="2000" w:type="dxa"/>
            <w:tcBorders>
              <w:top w:val="single" w:sz="1" w:space="0" w:color="000000"/>
              <w:left w:val="single" w:sz="1" w:space="0" w:color="000000"/>
              <w:bottom w:val="single" w:sz="1" w:space="0" w:color="000000"/>
            </w:tcBorders>
            <w:shd w:val="clear" w:color="auto" w:fill="auto"/>
          </w:tcPr>
          <w:p w14:paraId="53A8E7F1" w14:textId="77777777" w:rsidR="00690569" w:rsidRDefault="00690569" w:rsidP="00795168">
            <w:pPr>
              <w:pStyle w:val="TableContents"/>
              <w:rPr>
                <w:b/>
                <w:bCs/>
              </w:rPr>
            </w:pPr>
            <w:r>
              <w:rPr>
                <w:b/>
                <w:bCs/>
              </w:rPr>
              <w:t>Item Inspected</w:t>
            </w:r>
          </w:p>
        </w:tc>
        <w:tc>
          <w:tcPr>
            <w:tcW w:w="586" w:type="dxa"/>
            <w:tcBorders>
              <w:top w:val="single" w:sz="1" w:space="0" w:color="000000"/>
              <w:left w:val="single" w:sz="1" w:space="0" w:color="000000"/>
              <w:bottom w:val="single" w:sz="1" w:space="0" w:color="000000"/>
            </w:tcBorders>
            <w:shd w:val="clear" w:color="auto" w:fill="auto"/>
          </w:tcPr>
          <w:p w14:paraId="11D6E4A4" w14:textId="77777777" w:rsidR="00690569" w:rsidRDefault="00690569" w:rsidP="00795168">
            <w:pPr>
              <w:pStyle w:val="TableContents"/>
              <w:rPr>
                <w:b/>
                <w:bCs/>
              </w:rPr>
            </w:pPr>
            <w:r>
              <w:rPr>
                <w:b/>
                <w:bCs/>
              </w:rPr>
              <w:t>Pass</w:t>
            </w:r>
          </w:p>
        </w:tc>
        <w:tc>
          <w:tcPr>
            <w:tcW w:w="557" w:type="dxa"/>
            <w:tcBorders>
              <w:top w:val="single" w:sz="1" w:space="0" w:color="000000"/>
              <w:left w:val="single" w:sz="1" w:space="0" w:color="000000"/>
              <w:bottom w:val="single" w:sz="1" w:space="0" w:color="000000"/>
            </w:tcBorders>
            <w:shd w:val="clear" w:color="auto" w:fill="auto"/>
          </w:tcPr>
          <w:p w14:paraId="7C0E241E" w14:textId="77777777" w:rsidR="00690569" w:rsidRDefault="00690569" w:rsidP="00795168">
            <w:pPr>
              <w:pStyle w:val="TableContents"/>
              <w:rPr>
                <w:b/>
                <w:bCs/>
              </w:rPr>
            </w:pPr>
            <w:r>
              <w:rPr>
                <w:b/>
                <w:bCs/>
              </w:rPr>
              <w:t>Fail</w:t>
            </w:r>
          </w:p>
        </w:tc>
        <w:tc>
          <w:tcPr>
            <w:tcW w:w="3282" w:type="dxa"/>
            <w:tcBorders>
              <w:top w:val="single" w:sz="1" w:space="0" w:color="000000"/>
              <w:left w:val="single" w:sz="1" w:space="0" w:color="000000"/>
              <w:bottom w:val="single" w:sz="1" w:space="0" w:color="000000"/>
            </w:tcBorders>
            <w:shd w:val="clear" w:color="auto" w:fill="auto"/>
          </w:tcPr>
          <w:p w14:paraId="458C8A1C" w14:textId="77777777" w:rsidR="00690569" w:rsidRDefault="00690569" w:rsidP="00795168">
            <w:pPr>
              <w:pStyle w:val="TableContents"/>
              <w:rPr>
                <w:b/>
                <w:bCs/>
              </w:rPr>
            </w:pPr>
            <w:r>
              <w:rPr>
                <w:b/>
                <w:bCs/>
              </w:rPr>
              <w:t>Action Required</w:t>
            </w:r>
          </w:p>
        </w:tc>
        <w:tc>
          <w:tcPr>
            <w:tcW w:w="1606" w:type="dxa"/>
            <w:tcBorders>
              <w:top w:val="single" w:sz="1" w:space="0" w:color="000000"/>
              <w:left w:val="single" w:sz="1" w:space="0" w:color="000000"/>
              <w:bottom w:val="single" w:sz="1" w:space="0" w:color="000000"/>
            </w:tcBorders>
            <w:shd w:val="clear" w:color="auto" w:fill="auto"/>
          </w:tcPr>
          <w:p w14:paraId="3B9B2DB6" w14:textId="77777777" w:rsidR="00690569" w:rsidRDefault="00690569" w:rsidP="00795168">
            <w:pPr>
              <w:pStyle w:val="TableContents"/>
              <w:rPr>
                <w:b/>
                <w:bCs/>
              </w:rPr>
            </w:pPr>
            <w:r>
              <w:rPr>
                <w:b/>
                <w:bCs/>
              </w:rPr>
              <w:t>Responsibility</w:t>
            </w:r>
          </w:p>
        </w:tc>
        <w:tc>
          <w:tcPr>
            <w:tcW w:w="1613" w:type="dxa"/>
            <w:tcBorders>
              <w:top w:val="single" w:sz="1" w:space="0" w:color="000000"/>
              <w:left w:val="single" w:sz="1" w:space="0" w:color="000000"/>
              <w:bottom w:val="single" w:sz="1" w:space="0" w:color="000000"/>
              <w:right w:val="single" w:sz="1" w:space="0" w:color="000000"/>
            </w:tcBorders>
            <w:shd w:val="clear" w:color="auto" w:fill="auto"/>
          </w:tcPr>
          <w:p w14:paraId="4B357B47" w14:textId="77777777" w:rsidR="00690569" w:rsidRDefault="00690569" w:rsidP="00795168">
            <w:pPr>
              <w:pStyle w:val="TableContents"/>
            </w:pPr>
            <w:r>
              <w:rPr>
                <w:b/>
                <w:bCs/>
              </w:rPr>
              <w:t>Date closed</w:t>
            </w:r>
          </w:p>
        </w:tc>
      </w:tr>
      <w:tr w:rsidR="00690569" w14:paraId="1958A769" w14:textId="77777777" w:rsidTr="00795168">
        <w:tc>
          <w:tcPr>
            <w:tcW w:w="2000" w:type="dxa"/>
            <w:tcBorders>
              <w:left w:val="single" w:sz="1" w:space="0" w:color="000000"/>
              <w:bottom w:val="single" w:sz="1" w:space="0" w:color="000000"/>
            </w:tcBorders>
            <w:shd w:val="clear" w:color="auto" w:fill="auto"/>
          </w:tcPr>
          <w:p w14:paraId="3F6F38D9" w14:textId="77777777" w:rsidR="00690569" w:rsidRDefault="00690569" w:rsidP="00795168">
            <w:pPr>
              <w:pStyle w:val="TableContents"/>
              <w:snapToGrid w:val="0"/>
            </w:pPr>
          </w:p>
          <w:p w14:paraId="28E4B6AC" w14:textId="77777777" w:rsidR="00690569" w:rsidRDefault="00690569" w:rsidP="00795168">
            <w:pPr>
              <w:pStyle w:val="TableContents"/>
            </w:pPr>
          </w:p>
          <w:p w14:paraId="6940B627" w14:textId="77777777" w:rsidR="00690569" w:rsidRDefault="00690569" w:rsidP="00795168">
            <w:pPr>
              <w:pStyle w:val="TableContents"/>
            </w:pPr>
          </w:p>
        </w:tc>
        <w:tc>
          <w:tcPr>
            <w:tcW w:w="586" w:type="dxa"/>
            <w:tcBorders>
              <w:left w:val="single" w:sz="1" w:space="0" w:color="000000"/>
              <w:bottom w:val="single" w:sz="1" w:space="0" w:color="000000"/>
            </w:tcBorders>
            <w:shd w:val="clear" w:color="auto" w:fill="auto"/>
          </w:tcPr>
          <w:p w14:paraId="7298F5EB" w14:textId="77777777" w:rsidR="00690569" w:rsidRDefault="00690569" w:rsidP="00795168">
            <w:pPr>
              <w:pStyle w:val="TableContents"/>
              <w:snapToGrid w:val="0"/>
            </w:pPr>
          </w:p>
        </w:tc>
        <w:tc>
          <w:tcPr>
            <w:tcW w:w="557" w:type="dxa"/>
            <w:tcBorders>
              <w:left w:val="single" w:sz="1" w:space="0" w:color="000000"/>
              <w:bottom w:val="single" w:sz="1" w:space="0" w:color="000000"/>
            </w:tcBorders>
            <w:shd w:val="clear" w:color="auto" w:fill="auto"/>
          </w:tcPr>
          <w:p w14:paraId="711F2CF5" w14:textId="77777777" w:rsidR="00690569" w:rsidRDefault="00690569" w:rsidP="00795168">
            <w:pPr>
              <w:pStyle w:val="TableContents"/>
              <w:snapToGrid w:val="0"/>
            </w:pPr>
          </w:p>
        </w:tc>
        <w:tc>
          <w:tcPr>
            <w:tcW w:w="3282" w:type="dxa"/>
            <w:tcBorders>
              <w:left w:val="single" w:sz="1" w:space="0" w:color="000000"/>
              <w:bottom w:val="single" w:sz="1" w:space="0" w:color="000000"/>
            </w:tcBorders>
            <w:shd w:val="clear" w:color="auto" w:fill="auto"/>
          </w:tcPr>
          <w:p w14:paraId="540CA51E" w14:textId="77777777" w:rsidR="00690569" w:rsidRDefault="00690569" w:rsidP="00795168">
            <w:pPr>
              <w:pStyle w:val="TableContents"/>
              <w:snapToGrid w:val="0"/>
            </w:pPr>
          </w:p>
        </w:tc>
        <w:tc>
          <w:tcPr>
            <w:tcW w:w="1606" w:type="dxa"/>
            <w:tcBorders>
              <w:left w:val="single" w:sz="1" w:space="0" w:color="000000"/>
              <w:bottom w:val="single" w:sz="1" w:space="0" w:color="000000"/>
            </w:tcBorders>
            <w:shd w:val="clear" w:color="auto" w:fill="auto"/>
          </w:tcPr>
          <w:p w14:paraId="04276251" w14:textId="77777777" w:rsidR="00690569" w:rsidRDefault="00690569" w:rsidP="00795168">
            <w:pPr>
              <w:pStyle w:val="TableContents"/>
              <w:snapToGrid w:val="0"/>
            </w:pPr>
          </w:p>
        </w:tc>
        <w:tc>
          <w:tcPr>
            <w:tcW w:w="1613" w:type="dxa"/>
            <w:tcBorders>
              <w:left w:val="single" w:sz="1" w:space="0" w:color="000000"/>
              <w:bottom w:val="single" w:sz="1" w:space="0" w:color="000000"/>
              <w:right w:val="single" w:sz="1" w:space="0" w:color="000000"/>
            </w:tcBorders>
            <w:shd w:val="clear" w:color="auto" w:fill="auto"/>
          </w:tcPr>
          <w:p w14:paraId="75F37EE9" w14:textId="77777777" w:rsidR="00690569" w:rsidRDefault="00690569" w:rsidP="00795168">
            <w:pPr>
              <w:pStyle w:val="TableContents"/>
              <w:snapToGrid w:val="0"/>
            </w:pPr>
          </w:p>
        </w:tc>
      </w:tr>
      <w:tr w:rsidR="00690569" w14:paraId="36AEC888" w14:textId="77777777" w:rsidTr="00795168">
        <w:tc>
          <w:tcPr>
            <w:tcW w:w="2000" w:type="dxa"/>
            <w:tcBorders>
              <w:left w:val="single" w:sz="1" w:space="0" w:color="000000"/>
              <w:bottom w:val="single" w:sz="1" w:space="0" w:color="000000"/>
            </w:tcBorders>
            <w:shd w:val="clear" w:color="auto" w:fill="auto"/>
          </w:tcPr>
          <w:p w14:paraId="791B16DF" w14:textId="77777777" w:rsidR="00690569" w:rsidRDefault="00690569" w:rsidP="00795168">
            <w:pPr>
              <w:pStyle w:val="TableContents"/>
              <w:snapToGrid w:val="0"/>
            </w:pPr>
          </w:p>
          <w:p w14:paraId="1F495DE7" w14:textId="77777777" w:rsidR="00690569" w:rsidRDefault="00690569" w:rsidP="00795168">
            <w:pPr>
              <w:pStyle w:val="TableContents"/>
            </w:pPr>
          </w:p>
          <w:p w14:paraId="5CA4282E" w14:textId="77777777" w:rsidR="00690569" w:rsidRDefault="00690569" w:rsidP="00795168">
            <w:pPr>
              <w:pStyle w:val="TableContents"/>
            </w:pPr>
          </w:p>
        </w:tc>
        <w:tc>
          <w:tcPr>
            <w:tcW w:w="586" w:type="dxa"/>
            <w:tcBorders>
              <w:left w:val="single" w:sz="1" w:space="0" w:color="000000"/>
              <w:bottom w:val="single" w:sz="1" w:space="0" w:color="000000"/>
            </w:tcBorders>
            <w:shd w:val="clear" w:color="auto" w:fill="auto"/>
          </w:tcPr>
          <w:p w14:paraId="20A64E92" w14:textId="77777777" w:rsidR="00690569" w:rsidRDefault="00690569" w:rsidP="00795168">
            <w:pPr>
              <w:pStyle w:val="TableContents"/>
              <w:snapToGrid w:val="0"/>
            </w:pPr>
          </w:p>
        </w:tc>
        <w:tc>
          <w:tcPr>
            <w:tcW w:w="557" w:type="dxa"/>
            <w:tcBorders>
              <w:left w:val="single" w:sz="1" w:space="0" w:color="000000"/>
              <w:bottom w:val="single" w:sz="1" w:space="0" w:color="000000"/>
            </w:tcBorders>
            <w:shd w:val="clear" w:color="auto" w:fill="auto"/>
          </w:tcPr>
          <w:p w14:paraId="2720F30F" w14:textId="77777777" w:rsidR="00690569" w:rsidRDefault="00690569" w:rsidP="00795168">
            <w:pPr>
              <w:pStyle w:val="TableContents"/>
              <w:snapToGrid w:val="0"/>
            </w:pPr>
          </w:p>
        </w:tc>
        <w:tc>
          <w:tcPr>
            <w:tcW w:w="3282" w:type="dxa"/>
            <w:tcBorders>
              <w:left w:val="single" w:sz="1" w:space="0" w:color="000000"/>
              <w:bottom w:val="single" w:sz="1" w:space="0" w:color="000000"/>
            </w:tcBorders>
            <w:shd w:val="clear" w:color="auto" w:fill="auto"/>
          </w:tcPr>
          <w:p w14:paraId="36194CE2" w14:textId="77777777" w:rsidR="00690569" w:rsidRDefault="00690569" w:rsidP="00795168">
            <w:pPr>
              <w:pStyle w:val="TableContents"/>
              <w:snapToGrid w:val="0"/>
            </w:pPr>
          </w:p>
        </w:tc>
        <w:tc>
          <w:tcPr>
            <w:tcW w:w="1606" w:type="dxa"/>
            <w:tcBorders>
              <w:left w:val="single" w:sz="1" w:space="0" w:color="000000"/>
              <w:bottom w:val="single" w:sz="1" w:space="0" w:color="000000"/>
            </w:tcBorders>
            <w:shd w:val="clear" w:color="auto" w:fill="auto"/>
          </w:tcPr>
          <w:p w14:paraId="03A74A0E" w14:textId="77777777" w:rsidR="00690569" w:rsidRDefault="00690569" w:rsidP="00795168">
            <w:pPr>
              <w:pStyle w:val="TableContents"/>
              <w:snapToGrid w:val="0"/>
            </w:pPr>
          </w:p>
        </w:tc>
        <w:tc>
          <w:tcPr>
            <w:tcW w:w="1613" w:type="dxa"/>
            <w:tcBorders>
              <w:left w:val="single" w:sz="1" w:space="0" w:color="000000"/>
              <w:bottom w:val="single" w:sz="1" w:space="0" w:color="000000"/>
              <w:right w:val="single" w:sz="1" w:space="0" w:color="000000"/>
            </w:tcBorders>
            <w:shd w:val="clear" w:color="auto" w:fill="auto"/>
          </w:tcPr>
          <w:p w14:paraId="43D0A74B" w14:textId="77777777" w:rsidR="00690569" w:rsidRDefault="00690569" w:rsidP="00795168">
            <w:pPr>
              <w:pStyle w:val="TableContents"/>
              <w:snapToGrid w:val="0"/>
            </w:pPr>
          </w:p>
        </w:tc>
      </w:tr>
      <w:tr w:rsidR="00690569" w14:paraId="7DF8DA4D" w14:textId="77777777" w:rsidTr="00795168">
        <w:tc>
          <w:tcPr>
            <w:tcW w:w="2000" w:type="dxa"/>
            <w:tcBorders>
              <w:left w:val="single" w:sz="1" w:space="0" w:color="000000"/>
              <w:bottom w:val="single" w:sz="1" w:space="0" w:color="000000"/>
            </w:tcBorders>
            <w:shd w:val="clear" w:color="auto" w:fill="auto"/>
          </w:tcPr>
          <w:p w14:paraId="6A4FCC8A" w14:textId="77777777" w:rsidR="00690569" w:rsidRDefault="00690569" w:rsidP="00795168">
            <w:pPr>
              <w:pStyle w:val="TableContents"/>
              <w:snapToGrid w:val="0"/>
            </w:pPr>
          </w:p>
          <w:p w14:paraId="1266C0BF" w14:textId="77777777" w:rsidR="00690569" w:rsidRDefault="00690569" w:rsidP="00795168">
            <w:pPr>
              <w:pStyle w:val="TableContents"/>
            </w:pPr>
          </w:p>
          <w:p w14:paraId="0AFD2779" w14:textId="77777777" w:rsidR="00690569" w:rsidRDefault="00690569" w:rsidP="00795168">
            <w:pPr>
              <w:pStyle w:val="TableContents"/>
            </w:pPr>
          </w:p>
        </w:tc>
        <w:tc>
          <w:tcPr>
            <w:tcW w:w="586" w:type="dxa"/>
            <w:tcBorders>
              <w:left w:val="single" w:sz="1" w:space="0" w:color="000000"/>
              <w:bottom w:val="single" w:sz="1" w:space="0" w:color="000000"/>
            </w:tcBorders>
            <w:shd w:val="clear" w:color="auto" w:fill="auto"/>
          </w:tcPr>
          <w:p w14:paraId="2CDFF665" w14:textId="77777777" w:rsidR="00690569" w:rsidRDefault="00690569" w:rsidP="00795168">
            <w:pPr>
              <w:pStyle w:val="TableContents"/>
              <w:snapToGrid w:val="0"/>
            </w:pPr>
          </w:p>
        </w:tc>
        <w:tc>
          <w:tcPr>
            <w:tcW w:w="557" w:type="dxa"/>
            <w:tcBorders>
              <w:left w:val="single" w:sz="1" w:space="0" w:color="000000"/>
              <w:bottom w:val="single" w:sz="1" w:space="0" w:color="000000"/>
            </w:tcBorders>
            <w:shd w:val="clear" w:color="auto" w:fill="auto"/>
          </w:tcPr>
          <w:p w14:paraId="26FC4554" w14:textId="77777777" w:rsidR="00690569" w:rsidRDefault="00690569" w:rsidP="00795168">
            <w:pPr>
              <w:pStyle w:val="TableContents"/>
              <w:snapToGrid w:val="0"/>
            </w:pPr>
          </w:p>
        </w:tc>
        <w:tc>
          <w:tcPr>
            <w:tcW w:w="3282" w:type="dxa"/>
            <w:tcBorders>
              <w:left w:val="single" w:sz="1" w:space="0" w:color="000000"/>
              <w:bottom w:val="single" w:sz="1" w:space="0" w:color="000000"/>
            </w:tcBorders>
            <w:shd w:val="clear" w:color="auto" w:fill="auto"/>
          </w:tcPr>
          <w:p w14:paraId="36FC69AE" w14:textId="77777777" w:rsidR="00690569" w:rsidRDefault="00690569" w:rsidP="00795168">
            <w:pPr>
              <w:pStyle w:val="TableContents"/>
              <w:snapToGrid w:val="0"/>
            </w:pPr>
          </w:p>
        </w:tc>
        <w:tc>
          <w:tcPr>
            <w:tcW w:w="1606" w:type="dxa"/>
            <w:tcBorders>
              <w:left w:val="single" w:sz="1" w:space="0" w:color="000000"/>
              <w:bottom w:val="single" w:sz="1" w:space="0" w:color="000000"/>
            </w:tcBorders>
            <w:shd w:val="clear" w:color="auto" w:fill="auto"/>
          </w:tcPr>
          <w:p w14:paraId="0C6EFA9A" w14:textId="77777777" w:rsidR="00690569" w:rsidRDefault="00690569" w:rsidP="00795168">
            <w:pPr>
              <w:pStyle w:val="TableContents"/>
              <w:snapToGrid w:val="0"/>
            </w:pPr>
          </w:p>
        </w:tc>
        <w:tc>
          <w:tcPr>
            <w:tcW w:w="1613" w:type="dxa"/>
            <w:tcBorders>
              <w:left w:val="single" w:sz="1" w:space="0" w:color="000000"/>
              <w:bottom w:val="single" w:sz="1" w:space="0" w:color="000000"/>
              <w:right w:val="single" w:sz="1" w:space="0" w:color="000000"/>
            </w:tcBorders>
            <w:shd w:val="clear" w:color="auto" w:fill="auto"/>
          </w:tcPr>
          <w:p w14:paraId="189096E0" w14:textId="77777777" w:rsidR="00690569" w:rsidRDefault="00690569" w:rsidP="00795168">
            <w:pPr>
              <w:pStyle w:val="TableContents"/>
              <w:snapToGrid w:val="0"/>
            </w:pPr>
          </w:p>
        </w:tc>
      </w:tr>
      <w:tr w:rsidR="00690569" w14:paraId="1A926E38" w14:textId="77777777" w:rsidTr="00795168">
        <w:tc>
          <w:tcPr>
            <w:tcW w:w="2000" w:type="dxa"/>
            <w:tcBorders>
              <w:left w:val="single" w:sz="1" w:space="0" w:color="000000"/>
              <w:bottom w:val="single" w:sz="1" w:space="0" w:color="000000"/>
            </w:tcBorders>
            <w:shd w:val="clear" w:color="auto" w:fill="auto"/>
          </w:tcPr>
          <w:p w14:paraId="4EDBAE63" w14:textId="77777777" w:rsidR="00690569" w:rsidRDefault="00690569" w:rsidP="00795168">
            <w:pPr>
              <w:pStyle w:val="TableContents"/>
              <w:snapToGrid w:val="0"/>
            </w:pPr>
          </w:p>
          <w:p w14:paraId="5CBDF3E4" w14:textId="77777777" w:rsidR="00690569" w:rsidRDefault="00690569" w:rsidP="00795168">
            <w:pPr>
              <w:pStyle w:val="TableContents"/>
            </w:pPr>
          </w:p>
          <w:p w14:paraId="7E424931" w14:textId="77777777" w:rsidR="00690569" w:rsidRDefault="00690569" w:rsidP="00795168">
            <w:pPr>
              <w:pStyle w:val="TableContents"/>
            </w:pPr>
          </w:p>
        </w:tc>
        <w:tc>
          <w:tcPr>
            <w:tcW w:w="586" w:type="dxa"/>
            <w:tcBorders>
              <w:left w:val="single" w:sz="1" w:space="0" w:color="000000"/>
              <w:bottom w:val="single" w:sz="1" w:space="0" w:color="000000"/>
            </w:tcBorders>
            <w:shd w:val="clear" w:color="auto" w:fill="auto"/>
          </w:tcPr>
          <w:p w14:paraId="4FFED50F" w14:textId="77777777" w:rsidR="00690569" w:rsidRDefault="00690569" w:rsidP="00795168">
            <w:pPr>
              <w:pStyle w:val="TableContents"/>
              <w:snapToGrid w:val="0"/>
            </w:pPr>
          </w:p>
        </w:tc>
        <w:tc>
          <w:tcPr>
            <w:tcW w:w="557" w:type="dxa"/>
            <w:tcBorders>
              <w:left w:val="single" w:sz="1" w:space="0" w:color="000000"/>
              <w:bottom w:val="single" w:sz="1" w:space="0" w:color="000000"/>
            </w:tcBorders>
            <w:shd w:val="clear" w:color="auto" w:fill="auto"/>
          </w:tcPr>
          <w:p w14:paraId="7E408ED1" w14:textId="77777777" w:rsidR="00690569" w:rsidRDefault="00690569" w:rsidP="00795168">
            <w:pPr>
              <w:pStyle w:val="TableContents"/>
              <w:snapToGrid w:val="0"/>
            </w:pPr>
          </w:p>
        </w:tc>
        <w:tc>
          <w:tcPr>
            <w:tcW w:w="3282" w:type="dxa"/>
            <w:tcBorders>
              <w:left w:val="single" w:sz="1" w:space="0" w:color="000000"/>
              <w:bottom w:val="single" w:sz="1" w:space="0" w:color="000000"/>
            </w:tcBorders>
            <w:shd w:val="clear" w:color="auto" w:fill="auto"/>
          </w:tcPr>
          <w:p w14:paraId="0DB3D71F" w14:textId="77777777" w:rsidR="00690569" w:rsidRDefault="00690569" w:rsidP="00795168">
            <w:pPr>
              <w:pStyle w:val="TableContents"/>
              <w:snapToGrid w:val="0"/>
            </w:pPr>
          </w:p>
        </w:tc>
        <w:tc>
          <w:tcPr>
            <w:tcW w:w="1606" w:type="dxa"/>
            <w:tcBorders>
              <w:left w:val="single" w:sz="1" w:space="0" w:color="000000"/>
              <w:bottom w:val="single" w:sz="1" w:space="0" w:color="000000"/>
            </w:tcBorders>
            <w:shd w:val="clear" w:color="auto" w:fill="auto"/>
          </w:tcPr>
          <w:p w14:paraId="47508904" w14:textId="77777777" w:rsidR="00690569" w:rsidRDefault="00690569" w:rsidP="00795168">
            <w:pPr>
              <w:pStyle w:val="TableContents"/>
              <w:snapToGrid w:val="0"/>
            </w:pPr>
          </w:p>
        </w:tc>
        <w:tc>
          <w:tcPr>
            <w:tcW w:w="1613" w:type="dxa"/>
            <w:tcBorders>
              <w:left w:val="single" w:sz="1" w:space="0" w:color="000000"/>
              <w:bottom w:val="single" w:sz="1" w:space="0" w:color="000000"/>
              <w:right w:val="single" w:sz="1" w:space="0" w:color="000000"/>
            </w:tcBorders>
            <w:shd w:val="clear" w:color="auto" w:fill="auto"/>
          </w:tcPr>
          <w:p w14:paraId="77A5469A" w14:textId="77777777" w:rsidR="00690569" w:rsidRDefault="00690569" w:rsidP="00795168">
            <w:pPr>
              <w:pStyle w:val="TableContents"/>
              <w:snapToGrid w:val="0"/>
            </w:pPr>
          </w:p>
        </w:tc>
      </w:tr>
      <w:tr w:rsidR="00690569" w14:paraId="250AE092" w14:textId="77777777" w:rsidTr="00795168">
        <w:tc>
          <w:tcPr>
            <w:tcW w:w="2000" w:type="dxa"/>
            <w:tcBorders>
              <w:left w:val="single" w:sz="1" w:space="0" w:color="000000"/>
              <w:bottom w:val="single" w:sz="1" w:space="0" w:color="000000"/>
            </w:tcBorders>
            <w:shd w:val="clear" w:color="auto" w:fill="auto"/>
          </w:tcPr>
          <w:p w14:paraId="7E9B1FF3" w14:textId="77777777" w:rsidR="00690569" w:rsidRDefault="00690569" w:rsidP="00795168">
            <w:pPr>
              <w:pStyle w:val="TableContents"/>
              <w:snapToGrid w:val="0"/>
            </w:pPr>
          </w:p>
          <w:p w14:paraId="2025A3AB" w14:textId="77777777" w:rsidR="00690569" w:rsidRDefault="00690569" w:rsidP="00795168">
            <w:pPr>
              <w:pStyle w:val="TableContents"/>
            </w:pPr>
          </w:p>
          <w:p w14:paraId="5F048A4C" w14:textId="77777777" w:rsidR="00690569" w:rsidRDefault="00690569" w:rsidP="00795168">
            <w:pPr>
              <w:pStyle w:val="TableContents"/>
            </w:pPr>
          </w:p>
        </w:tc>
        <w:tc>
          <w:tcPr>
            <w:tcW w:w="586" w:type="dxa"/>
            <w:tcBorders>
              <w:left w:val="single" w:sz="1" w:space="0" w:color="000000"/>
              <w:bottom w:val="single" w:sz="1" w:space="0" w:color="000000"/>
            </w:tcBorders>
            <w:shd w:val="clear" w:color="auto" w:fill="auto"/>
          </w:tcPr>
          <w:p w14:paraId="4C3A61C5" w14:textId="77777777" w:rsidR="00690569" w:rsidRDefault="00690569" w:rsidP="00795168">
            <w:pPr>
              <w:pStyle w:val="TableContents"/>
              <w:snapToGrid w:val="0"/>
            </w:pPr>
          </w:p>
        </w:tc>
        <w:tc>
          <w:tcPr>
            <w:tcW w:w="557" w:type="dxa"/>
            <w:tcBorders>
              <w:left w:val="single" w:sz="1" w:space="0" w:color="000000"/>
              <w:bottom w:val="single" w:sz="1" w:space="0" w:color="000000"/>
            </w:tcBorders>
            <w:shd w:val="clear" w:color="auto" w:fill="auto"/>
          </w:tcPr>
          <w:p w14:paraId="76C5AC70" w14:textId="77777777" w:rsidR="00690569" w:rsidRDefault="00690569" w:rsidP="00795168">
            <w:pPr>
              <w:pStyle w:val="TableContents"/>
              <w:snapToGrid w:val="0"/>
            </w:pPr>
          </w:p>
        </w:tc>
        <w:tc>
          <w:tcPr>
            <w:tcW w:w="3282" w:type="dxa"/>
            <w:tcBorders>
              <w:left w:val="single" w:sz="1" w:space="0" w:color="000000"/>
              <w:bottom w:val="single" w:sz="1" w:space="0" w:color="000000"/>
            </w:tcBorders>
            <w:shd w:val="clear" w:color="auto" w:fill="auto"/>
          </w:tcPr>
          <w:p w14:paraId="187537C8" w14:textId="77777777" w:rsidR="00690569" w:rsidRDefault="00690569" w:rsidP="00795168">
            <w:pPr>
              <w:pStyle w:val="TableContents"/>
              <w:snapToGrid w:val="0"/>
            </w:pPr>
          </w:p>
        </w:tc>
        <w:tc>
          <w:tcPr>
            <w:tcW w:w="1606" w:type="dxa"/>
            <w:tcBorders>
              <w:left w:val="single" w:sz="1" w:space="0" w:color="000000"/>
              <w:bottom w:val="single" w:sz="1" w:space="0" w:color="000000"/>
            </w:tcBorders>
            <w:shd w:val="clear" w:color="auto" w:fill="auto"/>
          </w:tcPr>
          <w:p w14:paraId="63E9A721" w14:textId="77777777" w:rsidR="00690569" w:rsidRDefault="00690569" w:rsidP="00795168">
            <w:pPr>
              <w:pStyle w:val="TableContents"/>
              <w:snapToGrid w:val="0"/>
            </w:pPr>
          </w:p>
        </w:tc>
        <w:tc>
          <w:tcPr>
            <w:tcW w:w="1613" w:type="dxa"/>
            <w:tcBorders>
              <w:left w:val="single" w:sz="1" w:space="0" w:color="000000"/>
              <w:bottom w:val="single" w:sz="1" w:space="0" w:color="000000"/>
              <w:right w:val="single" w:sz="1" w:space="0" w:color="000000"/>
            </w:tcBorders>
            <w:shd w:val="clear" w:color="auto" w:fill="auto"/>
          </w:tcPr>
          <w:p w14:paraId="15BD9507" w14:textId="77777777" w:rsidR="00690569" w:rsidRDefault="00690569" w:rsidP="00795168">
            <w:pPr>
              <w:pStyle w:val="TableContents"/>
              <w:snapToGrid w:val="0"/>
            </w:pPr>
          </w:p>
        </w:tc>
      </w:tr>
      <w:tr w:rsidR="00690569" w14:paraId="6ED96143" w14:textId="77777777" w:rsidTr="00795168">
        <w:tc>
          <w:tcPr>
            <w:tcW w:w="2000" w:type="dxa"/>
            <w:tcBorders>
              <w:left w:val="single" w:sz="1" w:space="0" w:color="000000"/>
              <w:bottom w:val="single" w:sz="1" w:space="0" w:color="000000"/>
            </w:tcBorders>
            <w:shd w:val="clear" w:color="auto" w:fill="auto"/>
          </w:tcPr>
          <w:p w14:paraId="2D560F44" w14:textId="77777777" w:rsidR="00690569" w:rsidRDefault="00690569" w:rsidP="00795168">
            <w:pPr>
              <w:pStyle w:val="TableContents"/>
              <w:snapToGrid w:val="0"/>
            </w:pPr>
          </w:p>
          <w:p w14:paraId="59946F74" w14:textId="77777777" w:rsidR="00690569" w:rsidRDefault="00690569" w:rsidP="00795168">
            <w:pPr>
              <w:pStyle w:val="TableContents"/>
            </w:pPr>
          </w:p>
          <w:p w14:paraId="2E84A77C" w14:textId="77777777" w:rsidR="00690569" w:rsidRDefault="00690569" w:rsidP="00795168">
            <w:pPr>
              <w:pStyle w:val="TableContents"/>
            </w:pPr>
          </w:p>
        </w:tc>
        <w:tc>
          <w:tcPr>
            <w:tcW w:w="586" w:type="dxa"/>
            <w:tcBorders>
              <w:left w:val="single" w:sz="1" w:space="0" w:color="000000"/>
              <w:bottom w:val="single" w:sz="1" w:space="0" w:color="000000"/>
            </w:tcBorders>
            <w:shd w:val="clear" w:color="auto" w:fill="auto"/>
          </w:tcPr>
          <w:p w14:paraId="3219FA91" w14:textId="77777777" w:rsidR="00690569" w:rsidRDefault="00690569" w:rsidP="00795168">
            <w:pPr>
              <w:pStyle w:val="TableContents"/>
              <w:snapToGrid w:val="0"/>
            </w:pPr>
          </w:p>
        </w:tc>
        <w:tc>
          <w:tcPr>
            <w:tcW w:w="557" w:type="dxa"/>
            <w:tcBorders>
              <w:left w:val="single" w:sz="1" w:space="0" w:color="000000"/>
              <w:bottom w:val="single" w:sz="1" w:space="0" w:color="000000"/>
            </w:tcBorders>
            <w:shd w:val="clear" w:color="auto" w:fill="auto"/>
          </w:tcPr>
          <w:p w14:paraId="29AE6132" w14:textId="77777777" w:rsidR="00690569" w:rsidRDefault="00690569" w:rsidP="00795168">
            <w:pPr>
              <w:pStyle w:val="TableContents"/>
              <w:snapToGrid w:val="0"/>
            </w:pPr>
          </w:p>
        </w:tc>
        <w:tc>
          <w:tcPr>
            <w:tcW w:w="3282" w:type="dxa"/>
            <w:tcBorders>
              <w:left w:val="single" w:sz="1" w:space="0" w:color="000000"/>
              <w:bottom w:val="single" w:sz="1" w:space="0" w:color="000000"/>
            </w:tcBorders>
            <w:shd w:val="clear" w:color="auto" w:fill="auto"/>
          </w:tcPr>
          <w:p w14:paraId="21D390CF" w14:textId="77777777" w:rsidR="00690569" w:rsidRDefault="00690569" w:rsidP="00795168">
            <w:pPr>
              <w:pStyle w:val="TableContents"/>
              <w:snapToGrid w:val="0"/>
            </w:pPr>
          </w:p>
        </w:tc>
        <w:tc>
          <w:tcPr>
            <w:tcW w:w="1606" w:type="dxa"/>
            <w:tcBorders>
              <w:left w:val="single" w:sz="1" w:space="0" w:color="000000"/>
              <w:bottom w:val="single" w:sz="1" w:space="0" w:color="000000"/>
            </w:tcBorders>
            <w:shd w:val="clear" w:color="auto" w:fill="auto"/>
          </w:tcPr>
          <w:p w14:paraId="4C672047" w14:textId="77777777" w:rsidR="00690569" w:rsidRDefault="00690569" w:rsidP="00795168">
            <w:pPr>
              <w:pStyle w:val="TableContents"/>
              <w:snapToGrid w:val="0"/>
            </w:pPr>
          </w:p>
        </w:tc>
        <w:tc>
          <w:tcPr>
            <w:tcW w:w="1613" w:type="dxa"/>
            <w:tcBorders>
              <w:left w:val="single" w:sz="1" w:space="0" w:color="000000"/>
              <w:bottom w:val="single" w:sz="1" w:space="0" w:color="000000"/>
              <w:right w:val="single" w:sz="1" w:space="0" w:color="000000"/>
            </w:tcBorders>
            <w:shd w:val="clear" w:color="auto" w:fill="auto"/>
          </w:tcPr>
          <w:p w14:paraId="2B4E1DC9" w14:textId="77777777" w:rsidR="00690569" w:rsidRDefault="00690569" w:rsidP="00795168">
            <w:pPr>
              <w:pStyle w:val="TableContents"/>
              <w:snapToGrid w:val="0"/>
            </w:pPr>
          </w:p>
        </w:tc>
      </w:tr>
      <w:tr w:rsidR="00690569" w14:paraId="4574974B" w14:textId="77777777" w:rsidTr="00795168">
        <w:tc>
          <w:tcPr>
            <w:tcW w:w="2000" w:type="dxa"/>
            <w:tcBorders>
              <w:left w:val="single" w:sz="1" w:space="0" w:color="000000"/>
              <w:bottom w:val="single" w:sz="1" w:space="0" w:color="000000"/>
            </w:tcBorders>
            <w:shd w:val="clear" w:color="auto" w:fill="auto"/>
          </w:tcPr>
          <w:p w14:paraId="24753EDA" w14:textId="77777777" w:rsidR="00690569" w:rsidRDefault="00690569" w:rsidP="00795168">
            <w:pPr>
              <w:pStyle w:val="TableContents"/>
              <w:snapToGrid w:val="0"/>
            </w:pPr>
          </w:p>
          <w:p w14:paraId="40F9003F" w14:textId="77777777" w:rsidR="00690569" w:rsidRDefault="00690569" w:rsidP="00795168">
            <w:pPr>
              <w:pStyle w:val="TableContents"/>
            </w:pPr>
          </w:p>
          <w:p w14:paraId="2B8B3C91" w14:textId="77777777" w:rsidR="00690569" w:rsidRDefault="00690569" w:rsidP="00795168">
            <w:pPr>
              <w:pStyle w:val="TableContents"/>
            </w:pPr>
          </w:p>
        </w:tc>
        <w:tc>
          <w:tcPr>
            <w:tcW w:w="586" w:type="dxa"/>
            <w:tcBorders>
              <w:left w:val="single" w:sz="1" w:space="0" w:color="000000"/>
              <w:bottom w:val="single" w:sz="1" w:space="0" w:color="000000"/>
            </w:tcBorders>
            <w:shd w:val="clear" w:color="auto" w:fill="auto"/>
          </w:tcPr>
          <w:p w14:paraId="179F4BB0" w14:textId="77777777" w:rsidR="00690569" w:rsidRDefault="00690569" w:rsidP="00795168">
            <w:pPr>
              <w:pStyle w:val="TableContents"/>
              <w:snapToGrid w:val="0"/>
            </w:pPr>
          </w:p>
        </w:tc>
        <w:tc>
          <w:tcPr>
            <w:tcW w:w="557" w:type="dxa"/>
            <w:tcBorders>
              <w:left w:val="single" w:sz="1" w:space="0" w:color="000000"/>
              <w:bottom w:val="single" w:sz="1" w:space="0" w:color="000000"/>
            </w:tcBorders>
            <w:shd w:val="clear" w:color="auto" w:fill="auto"/>
          </w:tcPr>
          <w:p w14:paraId="55275D94" w14:textId="77777777" w:rsidR="00690569" w:rsidRDefault="00690569" w:rsidP="00795168">
            <w:pPr>
              <w:pStyle w:val="TableContents"/>
              <w:snapToGrid w:val="0"/>
            </w:pPr>
          </w:p>
        </w:tc>
        <w:tc>
          <w:tcPr>
            <w:tcW w:w="3282" w:type="dxa"/>
            <w:tcBorders>
              <w:left w:val="single" w:sz="1" w:space="0" w:color="000000"/>
              <w:bottom w:val="single" w:sz="1" w:space="0" w:color="000000"/>
            </w:tcBorders>
            <w:shd w:val="clear" w:color="auto" w:fill="auto"/>
          </w:tcPr>
          <w:p w14:paraId="623DCAE9" w14:textId="77777777" w:rsidR="00690569" w:rsidRDefault="00690569" w:rsidP="00795168">
            <w:pPr>
              <w:pStyle w:val="TableContents"/>
              <w:snapToGrid w:val="0"/>
            </w:pPr>
          </w:p>
        </w:tc>
        <w:tc>
          <w:tcPr>
            <w:tcW w:w="1606" w:type="dxa"/>
            <w:tcBorders>
              <w:left w:val="single" w:sz="1" w:space="0" w:color="000000"/>
              <w:bottom w:val="single" w:sz="1" w:space="0" w:color="000000"/>
            </w:tcBorders>
            <w:shd w:val="clear" w:color="auto" w:fill="auto"/>
          </w:tcPr>
          <w:p w14:paraId="779E25CE" w14:textId="77777777" w:rsidR="00690569" w:rsidRDefault="00690569" w:rsidP="00795168">
            <w:pPr>
              <w:pStyle w:val="TableContents"/>
              <w:snapToGrid w:val="0"/>
            </w:pPr>
          </w:p>
        </w:tc>
        <w:tc>
          <w:tcPr>
            <w:tcW w:w="1613" w:type="dxa"/>
            <w:tcBorders>
              <w:left w:val="single" w:sz="1" w:space="0" w:color="000000"/>
              <w:bottom w:val="single" w:sz="1" w:space="0" w:color="000000"/>
              <w:right w:val="single" w:sz="1" w:space="0" w:color="000000"/>
            </w:tcBorders>
            <w:shd w:val="clear" w:color="auto" w:fill="auto"/>
          </w:tcPr>
          <w:p w14:paraId="091D55E3" w14:textId="77777777" w:rsidR="00690569" w:rsidRDefault="00690569" w:rsidP="00795168">
            <w:pPr>
              <w:pStyle w:val="TableContents"/>
              <w:snapToGrid w:val="0"/>
            </w:pPr>
          </w:p>
        </w:tc>
      </w:tr>
    </w:tbl>
    <w:p w14:paraId="24DCEA12" w14:textId="77777777" w:rsidR="00690569" w:rsidRDefault="00690569" w:rsidP="00690569"/>
    <w:p w14:paraId="4A0C7580" w14:textId="77777777" w:rsidR="00690569" w:rsidRDefault="00690569" w:rsidP="00690569"/>
    <w:p w14:paraId="5B049BD8" w14:textId="77777777" w:rsidR="00690569" w:rsidRDefault="00690569" w:rsidP="00690569"/>
    <w:p w14:paraId="5ADBA055" w14:textId="77777777" w:rsidR="00690569" w:rsidRDefault="00690569" w:rsidP="00690569">
      <w:pPr>
        <w:rPr>
          <w:b/>
          <w:bCs/>
        </w:rPr>
      </w:pPr>
      <w:r>
        <w:t>Signed: __________________________</w:t>
      </w:r>
      <w:r>
        <w:tab/>
      </w:r>
      <w:r>
        <w:tab/>
        <w:t>Date: _________________________</w:t>
      </w:r>
    </w:p>
    <w:p w14:paraId="36A2C82D" w14:textId="77777777" w:rsidR="00690569" w:rsidRDefault="00690569" w:rsidP="00690569">
      <w:pPr>
        <w:rPr>
          <w:b/>
          <w:bCs/>
        </w:rPr>
      </w:pPr>
    </w:p>
    <w:p w14:paraId="1DE64463" w14:textId="77777777" w:rsidR="00690569" w:rsidRDefault="00690569" w:rsidP="00690569">
      <w:pPr>
        <w:rPr>
          <w:b/>
          <w:bCs/>
        </w:rPr>
      </w:pPr>
      <w:r>
        <w:rPr>
          <w:b/>
          <w:bCs/>
        </w:rPr>
        <w:t>Appendix 12</w:t>
      </w:r>
    </w:p>
    <w:p w14:paraId="25DA3BDE" w14:textId="77777777" w:rsidR="00690569" w:rsidRDefault="00690569" w:rsidP="00690569">
      <w:pPr>
        <w:rPr>
          <w:b/>
          <w:bCs/>
        </w:rPr>
      </w:pPr>
    </w:p>
    <w:p w14:paraId="40378C70" w14:textId="77777777" w:rsidR="00690569" w:rsidRDefault="00690569" w:rsidP="00690569">
      <w:pPr>
        <w:jc w:val="center"/>
        <w:rPr>
          <w:b/>
          <w:bCs/>
        </w:rPr>
      </w:pPr>
      <w:r>
        <w:rPr>
          <w:b/>
          <w:bCs/>
        </w:rPr>
        <w:t>Safety, Health and Welfare Training Record</w:t>
      </w:r>
    </w:p>
    <w:p w14:paraId="2E1387E5" w14:textId="77777777" w:rsidR="00690569" w:rsidRDefault="00690569" w:rsidP="00690569">
      <w:pPr>
        <w:jc w:val="center"/>
        <w:rPr>
          <w:b/>
          <w:bCs/>
        </w:rPr>
      </w:pPr>
    </w:p>
    <w:p w14:paraId="3E51228D" w14:textId="77777777" w:rsidR="00690569" w:rsidRDefault="00690569" w:rsidP="00690569">
      <w:pPr>
        <w:jc w:val="center"/>
        <w:rPr>
          <w:b/>
          <w:bCs/>
        </w:rPr>
      </w:pPr>
    </w:p>
    <w:p w14:paraId="49A74434" w14:textId="77777777" w:rsidR="00690569" w:rsidRDefault="00690569" w:rsidP="00690569">
      <w:pPr>
        <w:rPr>
          <w:b/>
          <w:bCs/>
        </w:rPr>
      </w:pPr>
      <w:r>
        <w:rPr>
          <w:b/>
          <w:bCs/>
        </w:rPr>
        <w:t>Training course: ________________________________________________________</w:t>
      </w:r>
    </w:p>
    <w:p w14:paraId="30F05595" w14:textId="77777777" w:rsidR="00690569" w:rsidRDefault="00690569" w:rsidP="00690569">
      <w:pPr>
        <w:rPr>
          <w:b/>
          <w:bCs/>
        </w:rPr>
      </w:pPr>
    </w:p>
    <w:p w14:paraId="0F10150A" w14:textId="77777777" w:rsidR="00690569" w:rsidRDefault="00690569" w:rsidP="00690569">
      <w:pPr>
        <w:rPr>
          <w:b/>
          <w:bCs/>
        </w:rPr>
      </w:pPr>
      <w:r>
        <w:rPr>
          <w:b/>
          <w:bCs/>
        </w:rPr>
        <w:t>Date of course: _________________________________________________________</w:t>
      </w:r>
    </w:p>
    <w:p w14:paraId="7703E74A" w14:textId="77777777" w:rsidR="00690569" w:rsidRDefault="00690569" w:rsidP="00690569">
      <w:pPr>
        <w:rPr>
          <w:b/>
          <w:bCs/>
        </w:rPr>
      </w:pPr>
    </w:p>
    <w:p w14:paraId="6BCCE6BC" w14:textId="77777777" w:rsidR="00690569" w:rsidRDefault="00690569" w:rsidP="00690569">
      <w:pPr>
        <w:rPr>
          <w:b/>
          <w:bCs/>
        </w:rPr>
      </w:pPr>
      <w:r>
        <w:rPr>
          <w:b/>
          <w:bCs/>
        </w:rPr>
        <w:t>Course provider: _______________________________________________________</w:t>
      </w:r>
    </w:p>
    <w:p w14:paraId="2EBCA705" w14:textId="77777777" w:rsidR="00690569" w:rsidRDefault="00690569" w:rsidP="00690569">
      <w:pPr>
        <w:rPr>
          <w:b/>
          <w:bCs/>
        </w:rPr>
      </w:pPr>
    </w:p>
    <w:p w14:paraId="166033E0" w14:textId="77777777" w:rsidR="00690569" w:rsidRDefault="00690569" w:rsidP="00690569">
      <w:pPr>
        <w:rPr>
          <w:b/>
          <w:bCs/>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4819"/>
        <w:gridCol w:w="4825"/>
      </w:tblGrid>
      <w:tr w:rsidR="00690569" w14:paraId="0F63A577" w14:textId="77777777" w:rsidTr="00795168">
        <w:tc>
          <w:tcPr>
            <w:tcW w:w="4819" w:type="dxa"/>
            <w:tcBorders>
              <w:top w:val="single" w:sz="1" w:space="0" w:color="000000"/>
              <w:left w:val="single" w:sz="1" w:space="0" w:color="000000"/>
              <w:bottom w:val="single" w:sz="1" w:space="0" w:color="000000"/>
            </w:tcBorders>
            <w:shd w:val="clear" w:color="auto" w:fill="auto"/>
          </w:tcPr>
          <w:p w14:paraId="03B2CFAD" w14:textId="77777777" w:rsidR="00690569" w:rsidRDefault="00690569" w:rsidP="00795168">
            <w:pPr>
              <w:pStyle w:val="TableContents"/>
              <w:rPr>
                <w:b/>
                <w:bCs/>
              </w:rPr>
            </w:pPr>
            <w:r>
              <w:rPr>
                <w:b/>
                <w:bCs/>
              </w:rPr>
              <w:t>Names of attendees</w:t>
            </w:r>
          </w:p>
        </w:tc>
        <w:tc>
          <w:tcPr>
            <w:tcW w:w="4825" w:type="dxa"/>
            <w:tcBorders>
              <w:top w:val="single" w:sz="1" w:space="0" w:color="000000"/>
              <w:left w:val="single" w:sz="1" w:space="0" w:color="000000"/>
              <w:bottom w:val="single" w:sz="1" w:space="0" w:color="000000"/>
              <w:right w:val="single" w:sz="1" w:space="0" w:color="000000"/>
            </w:tcBorders>
            <w:shd w:val="clear" w:color="auto" w:fill="auto"/>
          </w:tcPr>
          <w:p w14:paraId="7DD5D545" w14:textId="77777777" w:rsidR="00690569" w:rsidRDefault="00690569" w:rsidP="00795168">
            <w:pPr>
              <w:pStyle w:val="TableContents"/>
            </w:pPr>
            <w:r>
              <w:rPr>
                <w:b/>
                <w:bCs/>
              </w:rPr>
              <w:t>Signatures of attendees</w:t>
            </w:r>
          </w:p>
        </w:tc>
      </w:tr>
      <w:tr w:rsidR="00690569" w14:paraId="6C221A33" w14:textId="77777777" w:rsidTr="00795168">
        <w:tc>
          <w:tcPr>
            <w:tcW w:w="4819" w:type="dxa"/>
            <w:tcBorders>
              <w:left w:val="single" w:sz="1" w:space="0" w:color="000000"/>
              <w:bottom w:val="single" w:sz="1" w:space="0" w:color="000000"/>
            </w:tcBorders>
            <w:shd w:val="clear" w:color="auto" w:fill="auto"/>
          </w:tcPr>
          <w:p w14:paraId="7CCF8132"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shd w:val="clear" w:color="auto" w:fill="auto"/>
          </w:tcPr>
          <w:p w14:paraId="3F9C597E" w14:textId="77777777" w:rsidR="00690569" w:rsidRDefault="00690569" w:rsidP="00795168">
            <w:pPr>
              <w:pStyle w:val="TableContents"/>
              <w:snapToGrid w:val="0"/>
            </w:pPr>
          </w:p>
        </w:tc>
      </w:tr>
      <w:tr w:rsidR="00690569" w14:paraId="43671070" w14:textId="77777777" w:rsidTr="00795168">
        <w:tc>
          <w:tcPr>
            <w:tcW w:w="4819" w:type="dxa"/>
            <w:tcBorders>
              <w:left w:val="single" w:sz="1" w:space="0" w:color="000000"/>
              <w:bottom w:val="single" w:sz="1" w:space="0" w:color="000000"/>
            </w:tcBorders>
            <w:shd w:val="clear" w:color="auto" w:fill="auto"/>
          </w:tcPr>
          <w:p w14:paraId="73541827"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shd w:val="clear" w:color="auto" w:fill="auto"/>
          </w:tcPr>
          <w:p w14:paraId="7C2F734B" w14:textId="77777777" w:rsidR="00690569" w:rsidRDefault="00690569" w:rsidP="00795168">
            <w:pPr>
              <w:pStyle w:val="TableContents"/>
              <w:snapToGrid w:val="0"/>
            </w:pPr>
          </w:p>
        </w:tc>
      </w:tr>
      <w:tr w:rsidR="00690569" w14:paraId="2F6BB42E" w14:textId="77777777" w:rsidTr="00795168">
        <w:tc>
          <w:tcPr>
            <w:tcW w:w="4819" w:type="dxa"/>
            <w:tcBorders>
              <w:left w:val="single" w:sz="1" w:space="0" w:color="000000"/>
              <w:bottom w:val="single" w:sz="1" w:space="0" w:color="000000"/>
            </w:tcBorders>
            <w:shd w:val="clear" w:color="auto" w:fill="auto"/>
          </w:tcPr>
          <w:p w14:paraId="63EE6CD5"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shd w:val="clear" w:color="auto" w:fill="auto"/>
          </w:tcPr>
          <w:p w14:paraId="4CD2008B" w14:textId="77777777" w:rsidR="00690569" w:rsidRDefault="00690569" w:rsidP="00795168">
            <w:pPr>
              <w:pStyle w:val="TableContents"/>
              <w:snapToGrid w:val="0"/>
            </w:pPr>
          </w:p>
        </w:tc>
      </w:tr>
      <w:tr w:rsidR="00690569" w14:paraId="1D9D4319" w14:textId="77777777" w:rsidTr="00795168">
        <w:tc>
          <w:tcPr>
            <w:tcW w:w="4819" w:type="dxa"/>
            <w:tcBorders>
              <w:left w:val="single" w:sz="1" w:space="0" w:color="000000"/>
              <w:bottom w:val="single" w:sz="1" w:space="0" w:color="000000"/>
            </w:tcBorders>
            <w:shd w:val="clear" w:color="auto" w:fill="auto"/>
          </w:tcPr>
          <w:p w14:paraId="51EC20D3"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shd w:val="clear" w:color="auto" w:fill="auto"/>
          </w:tcPr>
          <w:p w14:paraId="6AB42FDE" w14:textId="77777777" w:rsidR="00690569" w:rsidRDefault="00690569" w:rsidP="00795168">
            <w:pPr>
              <w:pStyle w:val="TableContents"/>
              <w:snapToGrid w:val="0"/>
            </w:pPr>
          </w:p>
        </w:tc>
      </w:tr>
      <w:tr w:rsidR="00690569" w14:paraId="65FD7AB1" w14:textId="77777777" w:rsidTr="00795168">
        <w:tc>
          <w:tcPr>
            <w:tcW w:w="4819" w:type="dxa"/>
            <w:tcBorders>
              <w:left w:val="single" w:sz="1" w:space="0" w:color="000000"/>
              <w:bottom w:val="single" w:sz="1" w:space="0" w:color="000000"/>
            </w:tcBorders>
            <w:shd w:val="clear" w:color="auto" w:fill="auto"/>
          </w:tcPr>
          <w:p w14:paraId="3523DBB1"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shd w:val="clear" w:color="auto" w:fill="auto"/>
          </w:tcPr>
          <w:p w14:paraId="3BAFE553" w14:textId="77777777" w:rsidR="00690569" w:rsidRDefault="00690569" w:rsidP="00795168">
            <w:pPr>
              <w:pStyle w:val="TableContents"/>
              <w:snapToGrid w:val="0"/>
            </w:pPr>
          </w:p>
        </w:tc>
      </w:tr>
      <w:tr w:rsidR="00690569" w14:paraId="165FD1C1" w14:textId="77777777" w:rsidTr="00795168">
        <w:tc>
          <w:tcPr>
            <w:tcW w:w="4819" w:type="dxa"/>
            <w:tcBorders>
              <w:left w:val="single" w:sz="1" w:space="0" w:color="000000"/>
              <w:bottom w:val="single" w:sz="1" w:space="0" w:color="000000"/>
            </w:tcBorders>
            <w:shd w:val="clear" w:color="auto" w:fill="auto"/>
          </w:tcPr>
          <w:p w14:paraId="4858B476"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shd w:val="clear" w:color="auto" w:fill="auto"/>
          </w:tcPr>
          <w:p w14:paraId="0E0FFCBF" w14:textId="77777777" w:rsidR="00690569" w:rsidRDefault="00690569" w:rsidP="00795168">
            <w:pPr>
              <w:pStyle w:val="TableContents"/>
              <w:snapToGrid w:val="0"/>
            </w:pPr>
          </w:p>
        </w:tc>
      </w:tr>
      <w:tr w:rsidR="00690569" w14:paraId="77256A94" w14:textId="77777777" w:rsidTr="00795168">
        <w:tc>
          <w:tcPr>
            <w:tcW w:w="4819" w:type="dxa"/>
            <w:tcBorders>
              <w:left w:val="single" w:sz="1" w:space="0" w:color="000000"/>
              <w:bottom w:val="single" w:sz="1" w:space="0" w:color="000000"/>
            </w:tcBorders>
            <w:shd w:val="clear" w:color="auto" w:fill="auto"/>
          </w:tcPr>
          <w:p w14:paraId="74FE8C96"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shd w:val="clear" w:color="auto" w:fill="auto"/>
          </w:tcPr>
          <w:p w14:paraId="64644E87" w14:textId="77777777" w:rsidR="00690569" w:rsidRDefault="00690569" w:rsidP="00795168">
            <w:pPr>
              <w:pStyle w:val="TableContents"/>
              <w:snapToGrid w:val="0"/>
            </w:pPr>
          </w:p>
        </w:tc>
      </w:tr>
      <w:tr w:rsidR="00690569" w14:paraId="08836106" w14:textId="77777777" w:rsidTr="00795168">
        <w:tc>
          <w:tcPr>
            <w:tcW w:w="4819" w:type="dxa"/>
            <w:tcBorders>
              <w:left w:val="single" w:sz="1" w:space="0" w:color="000000"/>
              <w:bottom w:val="single" w:sz="1" w:space="0" w:color="000000"/>
            </w:tcBorders>
            <w:shd w:val="clear" w:color="auto" w:fill="auto"/>
          </w:tcPr>
          <w:p w14:paraId="7176B24A"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shd w:val="clear" w:color="auto" w:fill="auto"/>
          </w:tcPr>
          <w:p w14:paraId="71A2AAE7" w14:textId="77777777" w:rsidR="00690569" w:rsidRDefault="00690569" w:rsidP="00795168">
            <w:pPr>
              <w:pStyle w:val="TableContents"/>
              <w:snapToGrid w:val="0"/>
            </w:pPr>
          </w:p>
        </w:tc>
      </w:tr>
      <w:tr w:rsidR="00690569" w14:paraId="673D8087" w14:textId="77777777" w:rsidTr="00795168">
        <w:tc>
          <w:tcPr>
            <w:tcW w:w="4819" w:type="dxa"/>
            <w:tcBorders>
              <w:left w:val="single" w:sz="1" w:space="0" w:color="000000"/>
              <w:bottom w:val="single" w:sz="1" w:space="0" w:color="000000"/>
            </w:tcBorders>
            <w:shd w:val="clear" w:color="auto" w:fill="auto"/>
          </w:tcPr>
          <w:p w14:paraId="332DD575"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shd w:val="clear" w:color="auto" w:fill="auto"/>
          </w:tcPr>
          <w:p w14:paraId="0062BEC7" w14:textId="77777777" w:rsidR="00690569" w:rsidRDefault="00690569" w:rsidP="00795168">
            <w:pPr>
              <w:pStyle w:val="TableContents"/>
              <w:snapToGrid w:val="0"/>
            </w:pPr>
          </w:p>
        </w:tc>
      </w:tr>
      <w:tr w:rsidR="00690569" w14:paraId="7262C733" w14:textId="77777777" w:rsidTr="00795168">
        <w:tc>
          <w:tcPr>
            <w:tcW w:w="4819" w:type="dxa"/>
            <w:tcBorders>
              <w:left w:val="single" w:sz="1" w:space="0" w:color="000000"/>
              <w:bottom w:val="single" w:sz="1" w:space="0" w:color="000000"/>
            </w:tcBorders>
            <w:shd w:val="clear" w:color="auto" w:fill="auto"/>
          </w:tcPr>
          <w:p w14:paraId="3D78A9A4"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shd w:val="clear" w:color="auto" w:fill="auto"/>
          </w:tcPr>
          <w:p w14:paraId="5910BE56" w14:textId="77777777" w:rsidR="00690569" w:rsidRDefault="00690569" w:rsidP="00795168">
            <w:pPr>
              <w:pStyle w:val="TableContents"/>
              <w:snapToGrid w:val="0"/>
            </w:pPr>
          </w:p>
        </w:tc>
      </w:tr>
      <w:tr w:rsidR="00690569" w14:paraId="363A8E09" w14:textId="77777777" w:rsidTr="00795168">
        <w:tc>
          <w:tcPr>
            <w:tcW w:w="4819" w:type="dxa"/>
            <w:tcBorders>
              <w:left w:val="single" w:sz="1" w:space="0" w:color="000000"/>
              <w:bottom w:val="single" w:sz="1" w:space="0" w:color="000000"/>
            </w:tcBorders>
            <w:shd w:val="clear" w:color="auto" w:fill="auto"/>
          </w:tcPr>
          <w:p w14:paraId="5280E730"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shd w:val="clear" w:color="auto" w:fill="auto"/>
          </w:tcPr>
          <w:p w14:paraId="3631F96D" w14:textId="77777777" w:rsidR="00690569" w:rsidRDefault="00690569" w:rsidP="00795168">
            <w:pPr>
              <w:pStyle w:val="TableContents"/>
              <w:snapToGrid w:val="0"/>
            </w:pPr>
          </w:p>
        </w:tc>
      </w:tr>
      <w:tr w:rsidR="00690569" w14:paraId="23F84550" w14:textId="77777777" w:rsidTr="00795168">
        <w:tc>
          <w:tcPr>
            <w:tcW w:w="4819" w:type="dxa"/>
            <w:tcBorders>
              <w:left w:val="single" w:sz="1" w:space="0" w:color="000000"/>
              <w:bottom w:val="single" w:sz="1" w:space="0" w:color="000000"/>
            </w:tcBorders>
            <w:shd w:val="clear" w:color="auto" w:fill="auto"/>
          </w:tcPr>
          <w:p w14:paraId="7F67B506"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shd w:val="clear" w:color="auto" w:fill="auto"/>
          </w:tcPr>
          <w:p w14:paraId="4898AB81" w14:textId="77777777" w:rsidR="00690569" w:rsidRDefault="00690569" w:rsidP="00795168">
            <w:pPr>
              <w:pStyle w:val="TableContents"/>
              <w:snapToGrid w:val="0"/>
            </w:pPr>
          </w:p>
        </w:tc>
      </w:tr>
      <w:tr w:rsidR="00690569" w14:paraId="10B44969" w14:textId="77777777" w:rsidTr="00795168">
        <w:tc>
          <w:tcPr>
            <w:tcW w:w="4819" w:type="dxa"/>
            <w:tcBorders>
              <w:left w:val="single" w:sz="1" w:space="0" w:color="000000"/>
              <w:bottom w:val="single" w:sz="1" w:space="0" w:color="000000"/>
            </w:tcBorders>
            <w:shd w:val="clear" w:color="auto" w:fill="auto"/>
          </w:tcPr>
          <w:p w14:paraId="0687D28D"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shd w:val="clear" w:color="auto" w:fill="auto"/>
          </w:tcPr>
          <w:p w14:paraId="23A51F73" w14:textId="77777777" w:rsidR="00690569" w:rsidRDefault="00690569" w:rsidP="00795168">
            <w:pPr>
              <w:pStyle w:val="TableContents"/>
              <w:snapToGrid w:val="0"/>
            </w:pPr>
          </w:p>
        </w:tc>
      </w:tr>
      <w:tr w:rsidR="00690569" w14:paraId="63A4CDAC" w14:textId="77777777" w:rsidTr="00795168">
        <w:tc>
          <w:tcPr>
            <w:tcW w:w="4819" w:type="dxa"/>
            <w:tcBorders>
              <w:left w:val="single" w:sz="1" w:space="0" w:color="000000"/>
              <w:bottom w:val="single" w:sz="1" w:space="0" w:color="000000"/>
            </w:tcBorders>
            <w:shd w:val="clear" w:color="auto" w:fill="auto"/>
          </w:tcPr>
          <w:p w14:paraId="6F70F152"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shd w:val="clear" w:color="auto" w:fill="auto"/>
          </w:tcPr>
          <w:p w14:paraId="5AE6CF1F" w14:textId="77777777" w:rsidR="00690569" w:rsidRDefault="00690569" w:rsidP="00795168">
            <w:pPr>
              <w:pStyle w:val="TableContents"/>
              <w:snapToGrid w:val="0"/>
            </w:pPr>
          </w:p>
        </w:tc>
      </w:tr>
      <w:tr w:rsidR="00690569" w14:paraId="34AA50BA" w14:textId="77777777" w:rsidTr="00795168">
        <w:tc>
          <w:tcPr>
            <w:tcW w:w="4819" w:type="dxa"/>
            <w:tcBorders>
              <w:left w:val="single" w:sz="1" w:space="0" w:color="000000"/>
              <w:bottom w:val="single" w:sz="1" w:space="0" w:color="000000"/>
            </w:tcBorders>
            <w:shd w:val="clear" w:color="auto" w:fill="auto"/>
          </w:tcPr>
          <w:p w14:paraId="44733186"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shd w:val="clear" w:color="auto" w:fill="auto"/>
          </w:tcPr>
          <w:p w14:paraId="123FCD0E" w14:textId="77777777" w:rsidR="00690569" w:rsidRDefault="00690569" w:rsidP="00795168">
            <w:pPr>
              <w:pStyle w:val="TableContents"/>
              <w:snapToGrid w:val="0"/>
            </w:pPr>
          </w:p>
        </w:tc>
      </w:tr>
      <w:tr w:rsidR="00690569" w14:paraId="64F3C59F" w14:textId="77777777" w:rsidTr="00795168">
        <w:tc>
          <w:tcPr>
            <w:tcW w:w="4819" w:type="dxa"/>
            <w:tcBorders>
              <w:left w:val="single" w:sz="1" w:space="0" w:color="000000"/>
              <w:bottom w:val="single" w:sz="1" w:space="0" w:color="000000"/>
            </w:tcBorders>
            <w:shd w:val="clear" w:color="auto" w:fill="auto"/>
          </w:tcPr>
          <w:p w14:paraId="04E7C3B8"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shd w:val="clear" w:color="auto" w:fill="auto"/>
          </w:tcPr>
          <w:p w14:paraId="4A4C1CA5" w14:textId="77777777" w:rsidR="00690569" w:rsidRDefault="00690569" w:rsidP="00795168">
            <w:pPr>
              <w:pStyle w:val="TableContents"/>
              <w:snapToGrid w:val="0"/>
            </w:pPr>
          </w:p>
        </w:tc>
      </w:tr>
      <w:tr w:rsidR="00690569" w14:paraId="2FDCAA66" w14:textId="77777777" w:rsidTr="00795168">
        <w:tc>
          <w:tcPr>
            <w:tcW w:w="4819" w:type="dxa"/>
            <w:tcBorders>
              <w:left w:val="single" w:sz="1" w:space="0" w:color="000000"/>
              <w:bottom w:val="single" w:sz="1" w:space="0" w:color="000000"/>
            </w:tcBorders>
            <w:shd w:val="clear" w:color="auto" w:fill="auto"/>
          </w:tcPr>
          <w:p w14:paraId="76F1633D"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shd w:val="clear" w:color="auto" w:fill="auto"/>
          </w:tcPr>
          <w:p w14:paraId="25790C61" w14:textId="77777777" w:rsidR="00690569" w:rsidRDefault="00690569" w:rsidP="00795168">
            <w:pPr>
              <w:pStyle w:val="TableContents"/>
              <w:snapToGrid w:val="0"/>
            </w:pPr>
          </w:p>
        </w:tc>
      </w:tr>
      <w:tr w:rsidR="00690569" w14:paraId="19FA1F08" w14:textId="77777777" w:rsidTr="00795168">
        <w:tc>
          <w:tcPr>
            <w:tcW w:w="4819" w:type="dxa"/>
            <w:tcBorders>
              <w:left w:val="single" w:sz="1" w:space="0" w:color="000000"/>
              <w:bottom w:val="single" w:sz="1" w:space="0" w:color="000000"/>
            </w:tcBorders>
            <w:shd w:val="clear" w:color="auto" w:fill="auto"/>
          </w:tcPr>
          <w:p w14:paraId="3F81D7A2"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shd w:val="clear" w:color="auto" w:fill="auto"/>
          </w:tcPr>
          <w:p w14:paraId="733A2DC0" w14:textId="77777777" w:rsidR="00690569" w:rsidRDefault="00690569" w:rsidP="00795168">
            <w:pPr>
              <w:pStyle w:val="TableContents"/>
              <w:snapToGrid w:val="0"/>
            </w:pPr>
          </w:p>
        </w:tc>
      </w:tr>
      <w:tr w:rsidR="00690569" w14:paraId="36A6C692" w14:textId="77777777" w:rsidTr="00795168">
        <w:tc>
          <w:tcPr>
            <w:tcW w:w="4819" w:type="dxa"/>
            <w:tcBorders>
              <w:left w:val="single" w:sz="1" w:space="0" w:color="000000"/>
              <w:bottom w:val="single" w:sz="1" w:space="0" w:color="000000"/>
            </w:tcBorders>
            <w:shd w:val="clear" w:color="auto" w:fill="auto"/>
          </w:tcPr>
          <w:p w14:paraId="2B85282F"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shd w:val="clear" w:color="auto" w:fill="auto"/>
          </w:tcPr>
          <w:p w14:paraId="2E636858" w14:textId="77777777" w:rsidR="00690569" w:rsidRDefault="00690569" w:rsidP="00795168">
            <w:pPr>
              <w:pStyle w:val="TableContents"/>
              <w:snapToGrid w:val="0"/>
            </w:pPr>
          </w:p>
        </w:tc>
      </w:tr>
      <w:tr w:rsidR="00690569" w14:paraId="6E3F0E3A" w14:textId="77777777" w:rsidTr="00795168">
        <w:tc>
          <w:tcPr>
            <w:tcW w:w="4819" w:type="dxa"/>
            <w:tcBorders>
              <w:left w:val="single" w:sz="1" w:space="0" w:color="000000"/>
              <w:bottom w:val="single" w:sz="1" w:space="0" w:color="000000"/>
            </w:tcBorders>
            <w:shd w:val="clear" w:color="auto" w:fill="auto"/>
          </w:tcPr>
          <w:p w14:paraId="371C9745"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shd w:val="clear" w:color="auto" w:fill="auto"/>
          </w:tcPr>
          <w:p w14:paraId="5EE40FCD" w14:textId="77777777" w:rsidR="00690569" w:rsidRDefault="00690569" w:rsidP="00795168">
            <w:pPr>
              <w:pStyle w:val="TableContents"/>
              <w:snapToGrid w:val="0"/>
            </w:pPr>
          </w:p>
        </w:tc>
      </w:tr>
      <w:tr w:rsidR="00690569" w14:paraId="62FAFE29" w14:textId="77777777" w:rsidTr="00795168">
        <w:tc>
          <w:tcPr>
            <w:tcW w:w="4819" w:type="dxa"/>
            <w:tcBorders>
              <w:left w:val="single" w:sz="1" w:space="0" w:color="000000"/>
              <w:bottom w:val="single" w:sz="1" w:space="0" w:color="000000"/>
            </w:tcBorders>
            <w:shd w:val="clear" w:color="auto" w:fill="auto"/>
          </w:tcPr>
          <w:p w14:paraId="0411B059"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shd w:val="clear" w:color="auto" w:fill="auto"/>
          </w:tcPr>
          <w:p w14:paraId="35A701C0" w14:textId="77777777" w:rsidR="00690569" w:rsidRDefault="00690569" w:rsidP="00795168">
            <w:pPr>
              <w:pStyle w:val="TableContents"/>
              <w:snapToGrid w:val="0"/>
            </w:pPr>
          </w:p>
        </w:tc>
      </w:tr>
      <w:tr w:rsidR="00690569" w14:paraId="6421B6CE" w14:textId="77777777" w:rsidTr="00795168">
        <w:tc>
          <w:tcPr>
            <w:tcW w:w="4819" w:type="dxa"/>
            <w:tcBorders>
              <w:left w:val="single" w:sz="1" w:space="0" w:color="000000"/>
              <w:bottom w:val="single" w:sz="1" w:space="0" w:color="000000"/>
            </w:tcBorders>
            <w:shd w:val="clear" w:color="auto" w:fill="auto"/>
          </w:tcPr>
          <w:p w14:paraId="51F55BD0"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shd w:val="clear" w:color="auto" w:fill="auto"/>
          </w:tcPr>
          <w:p w14:paraId="4CD00A23" w14:textId="77777777" w:rsidR="00690569" w:rsidRDefault="00690569" w:rsidP="00795168">
            <w:pPr>
              <w:pStyle w:val="TableContents"/>
              <w:snapToGrid w:val="0"/>
            </w:pPr>
          </w:p>
        </w:tc>
      </w:tr>
      <w:tr w:rsidR="00690569" w14:paraId="6AB7264F" w14:textId="77777777" w:rsidTr="00795168">
        <w:tc>
          <w:tcPr>
            <w:tcW w:w="4819" w:type="dxa"/>
            <w:tcBorders>
              <w:left w:val="single" w:sz="1" w:space="0" w:color="000000"/>
              <w:bottom w:val="single" w:sz="1" w:space="0" w:color="000000"/>
            </w:tcBorders>
            <w:shd w:val="clear" w:color="auto" w:fill="auto"/>
          </w:tcPr>
          <w:p w14:paraId="7C6EF1B9"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shd w:val="clear" w:color="auto" w:fill="auto"/>
          </w:tcPr>
          <w:p w14:paraId="473C2DD5" w14:textId="77777777" w:rsidR="00690569" w:rsidRDefault="00690569" w:rsidP="00795168">
            <w:pPr>
              <w:pStyle w:val="TableContents"/>
              <w:snapToGrid w:val="0"/>
            </w:pPr>
          </w:p>
        </w:tc>
      </w:tr>
      <w:tr w:rsidR="00690569" w14:paraId="67B66897" w14:textId="77777777" w:rsidTr="00795168">
        <w:tc>
          <w:tcPr>
            <w:tcW w:w="4819" w:type="dxa"/>
            <w:tcBorders>
              <w:left w:val="single" w:sz="1" w:space="0" w:color="000000"/>
              <w:bottom w:val="single" w:sz="1" w:space="0" w:color="000000"/>
            </w:tcBorders>
            <w:shd w:val="clear" w:color="auto" w:fill="auto"/>
          </w:tcPr>
          <w:p w14:paraId="0F458E0D" w14:textId="77777777" w:rsidR="00690569" w:rsidRDefault="00690569" w:rsidP="00795168">
            <w:pPr>
              <w:pStyle w:val="TableContents"/>
              <w:snapToGrid w:val="0"/>
            </w:pPr>
          </w:p>
        </w:tc>
        <w:tc>
          <w:tcPr>
            <w:tcW w:w="4825" w:type="dxa"/>
            <w:tcBorders>
              <w:left w:val="single" w:sz="1" w:space="0" w:color="000000"/>
              <w:bottom w:val="single" w:sz="1" w:space="0" w:color="000000"/>
              <w:right w:val="single" w:sz="1" w:space="0" w:color="000000"/>
            </w:tcBorders>
            <w:shd w:val="clear" w:color="auto" w:fill="auto"/>
          </w:tcPr>
          <w:p w14:paraId="7A674B08" w14:textId="77777777" w:rsidR="00690569" w:rsidRDefault="00690569" w:rsidP="00795168">
            <w:pPr>
              <w:pStyle w:val="TableContents"/>
              <w:snapToGrid w:val="0"/>
            </w:pPr>
          </w:p>
        </w:tc>
      </w:tr>
    </w:tbl>
    <w:p w14:paraId="5BD75E44" w14:textId="77777777" w:rsidR="00690569" w:rsidRDefault="00690569" w:rsidP="00690569"/>
    <w:p w14:paraId="704848BE" w14:textId="77777777" w:rsidR="00690569" w:rsidRDefault="00690569" w:rsidP="00690569">
      <w:pPr>
        <w:rPr>
          <w:b/>
          <w:bCs/>
        </w:rPr>
      </w:pPr>
    </w:p>
    <w:p w14:paraId="201B8C66" w14:textId="77777777" w:rsidR="00690569" w:rsidRDefault="00690569" w:rsidP="00690569">
      <w:pPr>
        <w:rPr>
          <w:b/>
          <w:bCs/>
        </w:rPr>
      </w:pPr>
    </w:p>
    <w:p w14:paraId="5BE5E3C5" w14:textId="77777777" w:rsidR="00690569" w:rsidRDefault="00690569" w:rsidP="00690569">
      <w:pPr>
        <w:rPr>
          <w:b/>
          <w:bCs/>
        </w:rPr>
      </w:pPr>
    </w:p>
    <w:p w14:paraId="1D5FD7AF" w14:textId="77777777" w:rsidR="00690569" w:rsidRDefault="00690569" w:rsidP="00690569">
      <w:pPr>
        <w:rPr>
          <w:b/>
          <w:bCs/>
        </w:rPr>
      </w:pPr>
    </w:p>
    <w:p w14:paraId="00E20342" w14:textId="77777777" w:rsidR="00690569" w:rsidRDefault="00690569" w:rsidP="00690569">
      <w:pPr>
        <w:rPr>
          <w:b/>
          <w:bCs/>
        </w:rPr>
      </w:pPr>
      <w:r>
        <w:rPr>
          <w:b/>
          <w:bCs/>
        </w:rPr>
        <w:t>Appendix 13</w:t>
      </w:r>
    </w:p>
    <w:p w14:paraId="79A3B4AB" w14:textId="77777777" w:rsidR="00690569" w:rsidRDefault="00690569" w:rsidP="00690569">
      <w:pPr>
        <w:rPr>
          <w:b/>
          <w:bCs/>
        </w:rPr>
      </w:pPr>
    </w:p>
    <w:p w14:paraId="1856FF15" w14:textId="77777777" w:rsidR="00690569" w:rsidRDefault="00690569" w:rsidP="00690569">
      <w:pPr>
        <w:jc w:val="center"/>
        <w:rPr>
          <w:b/>
          <w:bCs/>
        </w:rPr>
      </w:pPr>
      <w:r>
        <w:rPr>
          <w:b/>
          <w:bCs/>
        </w:rPr>
        <w:t>Fire Drill Safety Record Sheet</w:t>
      </w:r>
    </w:p>
    <w:p w14:paraId="5C848A7D" w14:textId="77777777" w:rsidR="00690569" w:rsidRDefault="00690569" w:rsidP="00690569">
      <w:pPr>
        <w:jc w:val="center"/>
        <w:rPr>
          <w:b/>
          <w:bCs/>
        </w:rPr>
      </w:pPr>
    </w:p>
    <w:p w14:paraId="63C1D0A6" w14:textId="77777777" w:rsidR="00690569" w:rsidRDefault="00690569" w:rsidP="00690569"/>
    <w:p w14:paraId="1D6E5815" w14:textId="77777777" w:rsidR="00690569" w:rsidRDefault="00690569" w:rsidP="00690569">
      <w:r w:rsidRPr="00725423">
        <w:rPr>
          <w:b/>
        </w:rPr>
        <w:t>Date:</w:t>
      </w:r>
      <w:r>
        <w:rPr>
          <w:b/>
        </w:rPr>
        <w:tab/>
      </w:r>
      <w:r>
        <w:tab/>
      </w:r>
      <w:r>
        <w:tab/>
      </w:r>
      <w:r w:rsidRPr="00725423">
        <w:rPr>
          <w:b/>
        </w:rPr>
        <w:t>Time:</w:t>
      </w:r>
      <w:r>
        <w:tab/>
      </w:r>
      <w:r>
        <w:tab/>
      </w:r>
      <w:r>
        <w:tab/>
      </w:r>
      <w:r w:rsidRPr="00725423">
        <w:rPr>
          <w:b/>
        </w:rPr>
        <w:t>Location:</w:t>
      </w:r>
      <w:r>
        <w:t xml:space="preserve"> </w:t>
      </w:r>
    </w:p>
    <w:p w14:paraId="2D35E70F" w14:textId="77777777" w:rsidR="00690569" w:rsidRDefault="00690569" w:rsidP="00690569"/>
    <w:p w14:paraId="07EE0497" w14:textId="77777777" w:rsidR="00690569" w:rsidRDefault="00690569" w:rsidP="00690569">
      <w:r w:rsidRPr="00725423">
        <w:rPr>
          <w:b/>
        </w:rPr>
        <w:t>Were staff aware of the fire drill:</w:t>
      </w:r>
      <w:r>
        <w:t xml:space="preserve"> </w:t>
      </w:r>
    </w:p>
    <w:p w14:paraId="5132DC09" w14:textId="77777777" w:rsidR="00690569" w:rsidRDefault="00690569" w:rsidP="00690569"/>
    <w:p w14:paraId="2730348A" w14:textId="77777777" w:rsidR="00690569" w:rsidRDefault="00690569" w:rsidP="00690569">
      <w:r w:rsidRPr="00725423">
        <w:rPr>
          <w:b/>
        </w:rPr>
        <w:t>Person who sounded the alarm:</w:t>
      </w:r>
      <w:r>
        <w:t xml:space="preserve"> </w:t>
      </w:r>
    </w:p>
    <w:p w14:paraId="7F5C61DA" w14:textId="77777777" w:rsidR="00690569" w:rsidRDefault="00690569" w:rsidP="00690569"/>
    <w:p w14:paraId="1622F297" w14:textId="77777777" w:rsidR="00690569" w:rsidRDefault="00690569" w:rsidP="00690569">
      <w:r w:rsidRPr="00725423">
        <w:rPr>
          <w:b/>
        </w:rPr>
        <w:t>Time taken to evacuate the building:</w:t>
      </w:r>
      <w:r>
        <w:t xml:space="preserve"> </w:t>
      </w:r>
    </w:p>
    <w:p w14:paraId="55C15136" w14:textId="77777777" w:rsidR="00690569" w:rsidRDefault="00690569" w:rsidP="00690569"/>
    <w:p w14:paraId="745573F5" w14:textId="77777777" w:rsidR="00690569" w:rsidRDefault="00690569" w:rsidP="00690569"/>
    <w:p w14:paraId="0D4E7B10" w14:textId="77777777" w:rsidR="00690569" w:rsidRDefault="00690569" w:rsidP="00690569"/>
    <w:p w14:paraId="16D3CE6F" w14:textId="77777777" w:rsidR="00690569" w:rsidRPr="00725423" w:rsidRDefault="00690569" w:rsidP="00690569">
      <w:pPr>
        <w:rPr>
          <w:b/>
        </w:rPr>
      </w:pPr>
      <w:r w:rsidRPr="00725423">
        <w:rPr>
          <w:b/>
        </w:rPr>
        <w:t>Observations</w:t>
      </w:r>
    </w:p>
    <w:p w14:paraId="56A345F3" w14:textId="77777777" w:rsidR="00690569" w:rsidRDefault="00690569" w:rsidP="00690569">
      <w:pPr>
        <w:pStyle w:val="ListParagraph"/>
        <w:widowControl/>
        <w:numPr>
          <w:ilvl w:val="0"/>
          <w:numId w:val="102"/>
        </w:numPr>
        <w:suppressAutoHyphens w:val="0"/>
        <w:spacing w:after="200" w:line="276" w:lineRule="auto"/>
      </w:pPr>
    </w:p>
    <w:p w14:paraId="50BF5C02" w14:textId="77777777" w:rsidR="00690569" w:rsidRDefault="00690569" w:rsidP="00690569">
      <w:pPr>
        <w:rPr>
          <w:b/>
        </w:rPr>
      </w:pPr>
    </w:p>
    <w:p w14:paraId="5839A5AC" w14:textId="77777777" w:rsidR="00690569" w:rsidRDefault="00690569" w:rsidP="00690569">
      <w:pPr>
        <w:rPr>
          <w:b/>
        </w:rPr>
      </w:pPr>
    </w:p>
    <w:p w14:paraId="3695955F" w14:textId="77777777" w:rsidR="00690569" w:rsidRDefault="00690569" w:rsidP="00690569">
      <w:pPr>
        <w:rPr>
          <w:b/>
        </w:rPr>
      </w:pPr>
    </w:p>
    <w:p w14:paraId="239027D8" w14:textId="77777777" w:rsidR="00690569" w:rsidRDefault="00690569" w:rsidP="00690569">
      <w:r w:rsidRPr="00725423">
        <w:rPr>
          <w:b/>
        </w:rPr>
        <w:t>Signed:</w:t>
      </w:r>
      <w:r>
        <w:t xml:space="preserve"> ___________________  Principal</w:t>
      </w:r>
    </w:p>
    <w:p w14:paraId="6C554423" w14:textId="77777777" w:rsidR="00690569" w:rsidRDefault="00690569" w:rsidP="00690569">
      <w:pPr>
        <w:rPr>
          <w:b/>
        </w:rPr>
      </w:pPr>
    </w:p>
    <w:p w14:paraId="1E23D52C" w14:textId="77777777" w:rsidR="00690569" w:rsidRDefault="00690569" w:rsidP="00690569">
      <w:pPr>
        <w:rPr>
          <w:b/>
        </w:rPr>
      </w:pPr>
    </w:p>
    <w:p w14:paraId="5FB5C689" w14:textId="77777777" w:rsidR="00690569" w:rsidRDefault="00690569" w:rsidP="00690569">
      <w:r w:rsidRPr="00725423">
        <w:rPr>
          <w:b/>
        </w:rPr>
        <w:t>Date:</w:t>
      </w:r>
      <w:r>
        <w:t xml:space="preserve"> </w:t>
      </w:r>
    </w:p>
    <w:p w14:paraId="5B8E4F88" w14:textId="77777777" w:rsidR="00690569" w:rsidRDefault="00690569" w:rsidP="00690569">
      <w:pPr>
        <w:jc w:val="center"/>
        <w:rPr>
          <w:b/>
          <w:bCs/>
        </w:rPr>
      </w:pPr>
    </w:p>
    <w:p w14:paraId="7D8E0578" w14:textId="77777777" w:rsidR="00690569" w:rsidRDefault="00690569" w:rsidP="00690569">
      <w:pPr>
        <w:rPr>
          <w:b/>
          <w:bCs/>
        </w:rPr>
      </w:pPr>
    </w:p>
    <w:p w14:paraId="4C74D078" w14:textId="77777777" w:rsidR="00690569" w:rsidRDefault="00690569" w:rsidP="00690569">
      <w:pPr>
        <w:rPr>
          <w:b/>
          <w:bCs/>
        </w:rPr>
      </w:pPr>
    </w:p>
    <w:p w14:paraId="386E5972" w14:textId="77777777" w:rsidR="00690569" w:rsidRDefault="00690569" w:rsidP="00690569">
      <w:pPr>
        <w:jc w:val="center"/>
      </w:pPr>
    </w:p>
    <w:p w14:paraId="7C6A39AF" w14:textId="77777777" w:rsidR="00690569" w:rsidRDefault="00690569" w:rsidP="00690569">
      <w:pPr>
        <w:jc w:val="center"/>
      </w:pPr>
    </w:p>
    <w:p w14:paraId="1233F586" w14:textId="77777777" w:rsidR="00690569" w:rsidRDefault="00690569" w:rsidP="00690569">
      <w:pPr>
        <w:jc w:val="center"/>
      </w:pPr>
    </w:p>
    <w:p w14:paraId="6E5ECE66" w14:textId="77777777" w:rsidR="00690569" w:rsidRDefault="00690569" w:rsidP="00690569">
      <w:pPr>
        <w:jc w:val="center"/>
      </w:pPr>
    </w:p>
    <w:p w14:paraId="46210C26" w14:textId="77777777" w:rsidR="00690569" w:rsidRDefault="00690569" w:rsidP="00690569">
      <w:pPr>
        <w:jc w:val="center"/>
      </w:pPr>
    </w:p>
    <w:p w14:paraId="7CDBF9A0" w14:textId="77777777" w:rsidR="00690569" w:rsidRDefault="00690569" w:rsidP="00690569">
      <w:pPr>
        <w:jc w:val="center"/>
      </w:pPr>
    </w:p>
    <w:p w14:paraId="1E045794" w14:textId="77777777" w:rsidR="00690569" w:rsidRDefault="00690569" w:rsidP="00690569">
      <w:pPr>
        <w:jc w:val="center"/>
      </w:pPr>
    </w:p>
    <w:p w14:paraId="27A08456" w14:textId="77777777" w:rsidR="00690569" w:rsidRDefault="00690569" w:rsidP="00690569">
      <w:pPr>
        <w:jc w:val="center"/>
      </w:pPr>
    </w:p>
    <w:p w14:paraId="54019A3A" w14:textId="77777777" w:rsidR="00690569" w:rsidRDefault="00690569" w:rsidP="00690569">
      <w:pPr>
        <w:jc w:val="center"/>
      </w:pPr>
    </w:p>
    <w:p w14:paraId="5C868BBE" w14:textId="77777777" w:rsidR="00690569" w:rsidRDefault="00690569" w:rsidP="00690569">
      <w:pPr>
        <w:jc w:val="center"/>
      </w:pPr>
    </w:p>
    <w:p w14:paraId="30ABEEB6" w14:textId="77777777" w:rsidR="00690569" w:rsidRDefault="00690569" w:rsidP="00690569">
      <w:pPr>
        <w:jc w:val="center"/>
      </w:pPr>
    </w:p>
    <w:p w14:paraId="4EF18B2A" w14:textId="77777777" w:rsidR="00690569" w:rsidRDefault="00690569" w:rsidP="00690569">
      <w:pPr>
        <w:jc w:val="center"/>
      </w:pPr>
    </w:p>
    <w:p w14:paraId="2374BC4D" w14:textId="77777777" w:rsidR="00690569" w:rsidRDefault="00690569" w:rsidP="00690569">
      <w:pPr>
        <w:jc w:val="center"/>
      </w:pPr>
    </w:p>
    <w:p w14:paraId="50689AFB" w14:textId="77777777" w:rsidR="00690569" w:rsidRDefault="00690569" w:rsidP="00690569">
      <w:pPr>
        <w:jc w:val="center"/>
      </w:pPr>
    </w:p>
    <w:p w14:paraId="580E7430" w14:textId="77777777" w:rsidR="00690569" w:rsidRDefault="00690569" w:rsidP="00690569">
      <w:pPr>
        <w:jc w:val="center"/>
      </w:pPr>
    </w:p>
    <w:p w14:paraId="75C200D8" w14:textId="77777777" w:rsidR="00690569" w:rsidRDefault="00690569" w:rsidP="00690569">
      <w:pPr>
        <w:jc w:val="center"/>
      </w:pPr>
    </w:p>
    <w:p w14:paraId="2EA74A71" w14:textId="77777777" w:rsidR="00690569" w:rsidRDefault="00690569" w:rsidP="00690569">
      <w:pPr>
        <w:jc w:val="center"/>
      </w:pPr>
    </w:p>
    <w:p w14:paraId="62DFA126" w14:textId="77777777" w:rsidR="00690569" w:rsidRDefault="00690569" w:rsidP="00690569">
      <w:pPr>
        <w:jc w:val="center"/>
      </w:pPr>
    </w:p>
    <w:p w14:paraId="38360F50" w14:textId="77777777" w:rsidR="00690569" w:rsidRDefault="00690569" w:rsidP="00690569">
      <w:pPr>
        <w:jc w:val="center"/>
      </w:pPr>
    </w:p>
    <w:p w14:paraId="2FA322D9" w14:textId="77777777" w:rsidR="005450F9" w:rsidRDefault="005450F9"/>
    <w:sectPr w:rsidR="005450F9" w:rsidSect="00690569">
      <w:pgSz w:w="11906" w:h="16838"/>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706604" w14:textId="77777777" w:rsidR="004560F8" w:rsidRDefault="004560F8">
      <w:r>
        <w:separator/>
      </w:r>
    </w:p>
  </w:endnote>
  <w:endnote w:type="continuationSeparator" w:id="0">
    <w:p w14:paraId="1A85C7EA" w14:textId="77777777" w:rsidR="004560F8" w:rsidRDefault="004560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40BA17" w14:textId="77777777" w:rsidR="008431EA" w:rsidRDefault="008431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4072A4" w14:textId="77777777" w:rsidR="004560F8" w:rsidRDefault="004560F8">
      <w:r>
        <w:separator/>
      </w:r>
    </w:p>
  </w:footnote>
  <w:footnote w:type="continuationSeparator" w:id="0">
    <w:p w14:paraId="7561CD22" w14:textId="77777777" w:rsidR="004560F8" w:rsidRDefault="004560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6E6470" w14:textId="77777777" w:rsidR="008431EA" w:rsidRPr="0035066E" w:rsidRDefault="00000000" w:rsidP="0035066E">
    <w:pPr>
      <w:pStyle w:val="Header"/>
      <w:jc w:val="center"/>
      <w:rPr>
        <w:rFonts w:asciiTheme="minorHAnsi" w:hAnsiTheme="minorHAnsi"/>
        <w:sz w:val="22"/>
      </w:rPr>
    </w:pPr>
    <w:r w:rsidRPr="0035066E">
      <w:rPr>
        <w:rFonts w:asciiTheme="minorHAnsi" w:hAnsiTheme="minorHAnsi"/>
        <w:sz w:val="22"/>
      </w:rPr>
      <w:t>CAHEREA NATIONAL SCHOOL</w:t>
    </w:r>
    <w:r w:rsidRPr="0035066E">
      <w:rPr>
        <w:rFonts w:asciiTheme="minorHAnsi" w:hAnsiTheme="minorHAnsi"/>
        <w:sz w:val="22"/>
      </w:rPr>
      <w:tab/>
    </w:r>
    <w:r w:rsidRPr="0035066E">
      <w:rPr>
        <w:rFonts w:asciiTheme="minorHAnsi" w:hAnsiTheme="minorHAnsi"/>
        <w:sz w:val="22"/>
      </w:rPr>
      <w:tab/>
      <w:t>18541K</w:t>
    </w:r>
  </w:p>
  <w:p w14:paraId="540FBE2E" w14:textId="77777777" w:rsidR="008431EA" w:rsidRDefault="008431E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WW8Num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 w15:restartNumberingAfterBreak="0">
    <w:nsid w:val="00000005"/>
    <w:multiLevelType w:val="multilevel"/>
    <w:tmpl w:val="00000005"/>
    <w:name w:val="WW8Num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5" w15:restartNumberingAfterBreak="0">
    <w:nsid w:val="00000006"/>
    <w:multiLevelType w:val="multilevel"/>
    <w:tmpl w:val="00000006"/>
    <w:name w:val="WW8Num6"/>
    <w:lvl w:ilvl="0">
      <w:start w:val="1"/>
      <w:numFmt w:val="bullet"/>
      <w:lvlText w:val="•"/>
      <w:lvlJc w:val="left"/>
      <w:pPr>
        <w:tabs>
          <w:tab w:val="num" w:pos="0"/>
        </w:tabs>
        <w:ind w:left="720" w:hanging="360"/>
      </w:pPr>
      <w:rPr>
        <w:rFonts w:ascii="Calibri" w:hAnsi="Calibri" w:cs="Calibri"/>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 w15:restartNumberingAfterBreak="0">
    <w:nsid w:val="00000007"/>
    <w:multiLevelType w:val="multilevel"/>
    <w:tmpl w:val="00000007"/>
    <w:name w:val="WW8Num7"/>
    <w:lvl w:ilvl="0">
      <w:start w:val="1"/>
      <w:numFmt w:val="bullet"/>
      <w:lvlText w:val="•"/>
      <w:lvlJc w:val="left"/>
      <w:pPr>
        <w:tabs>
          <w:tab w:val="num" w:pos="0"/>
        </w:tabs>
        <w:ind w:left="720" w:hanging="360"/>
      </w:pPr>
      <w:rPr>
        <w:rFonts w:ascii="Calibri" w:hAnsi="Calibri" w:cs="Calibri"/>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7" w15:restartNumberingAfterBreak="0">
    <w:nsid w:val="00000008"/>
    <w:multiLevelType w:val="multilevel"/>
    <w:tmpl w:val="00000008"/>
    <w:name w:val="WW8Num8"/>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8" w15:restartNumberingAfterBreak="0">
    <w:nsid w:val="00000009"/>
    <w:multiLevelType w:val="multilevel"/>
    <w:tmpl w:val="00000009"/>
    <w:name w:val="WW8Num9"/>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9" w15:restartNumberingAfterBreak="0">
    <w:nsid w:val="0000000A"/>
    <w:multiLevelType w:val="multilevel"/>
    <w:tmpl w:val="0000000A"/>
    <w:name w:val="WW8Num10"/>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0" w15:restartNumberingAfterBreak="0">
    <w:nsid w:val="0000000B"/>
    <w:multiLevelType w:val="multilevel"/>
    <w:tmpl w:val="0000000B"/>
    <w:name w:val="WW8Num1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1" w15:restartNumberingAfterBreak="0">
    <w:nsid w:val="0000000C"/>
    <w:multiLevelType w:val="multilevel"/>
    <w:tmpl w:val="0000000C"/>
    <w:name w:val="WW8Num1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Wingdings" w:hAnsi="Wingdings" w:cs="OpenSymbol"/>
      </w:rPr>
    </w:lvl>
    <w:lvl w:ilvl="2">
      <w:start w:val="1"/>
      <w:numFmt w:val="bullet"/>
      <w:lvlText w:val=""/>
      <w:lvlJc w:val="left"/>
      <w:pPr>
        <w:tabs>
          <w:tab w:val="num" w:pos="1440"/>
        </w:tabs>
        <w:ind w:left="1440" w:hanging="360"/>
      </w:pPr>
      <w:rPr>
        <w:rFonts w:ascii="Wingdings" w:hAnsi="Wingdings" w:cs="OpenSymbol"/>
      </w:rPr>
    </w:lvl>
    <w:lvl w:ilvl="3">
      <w:start w:val="1"/>
      <w:numFmt w:val="bullet"/>
      <w:lvlText w:val=""/>
      <w:lvlJc w:val="left"/>
      <w:pPr>
        <w:tabs>
          <w:tab w:val="num" w:pos="1800"/>
        </w:tabs>
        <w:ind w:left="1800" w:hanging="360"/>
      </w:pPr>
      <w:rPr>
        <w:rFonts w:ascii="Wingdings" w:hAnsi="Wingdings" w:cs="OpenSymbol"/>
      </w:rPr>
    </w:lvl>
    <w:lvl w:ilvl="4">
      <w:start w:val="1"/>
      <w:numFmt w:val="bullet"/>
      <w:lvlText w:val=""/>
      <w:lvlJc w:val="left"/>
      <w:pPr>
        <w:tabs>
          <w:tab w:val="num" w:pos="2160"/>
        </w:tabs>
        <w:ind w:left="2160" w:hanging="360"/>
      </w:pPr>
      <w:rPr>
        <w:rFonts w:ascii="Wingdings" w:hAnsi="Wingdings" w:cs="OpenSymbol"/>
      </w:rPr>
    </w:lvl>
    <w:lvl w:ilvl="5">
      <w:start w:val="1"/>
      <w:numFmt w:val="bullet"/>
      <w:lvlText w:val=""/>
      <w:lvlJc w:val="left"/>
      <w:pPr>
        <w:tabs>
          <w:tab w:val="num" w:pos="2520"/>
        </w:tabs>
        <w:ind w:left="2520" w:hanging="360"/>
      </w:pPr>
      <w:rPr>
        <w:rFonts w:ascii="Wingdings" w:hAnsi="Wingdings" w:cs="OpenSymbol"/>
      </w:rPr>
    </w:lvl>
    <w:lvl w:ilvl="6">
      <w:start w:val="1"/>
      <w:numFmt w:val="bullet"/>
      <w:lvlText w:val=""/>
      <w:lvlJc w:val="left"/>
      <w:pPr>
        <w:tabs>
          <w:tab w:val="num" w:pos="2880"/>
        </w:tabs>
        <w:ind w:left="2880" w:hanging="360"/>
      </w:pPr>
      <w:rPr>
        <w:rFonts w:ascii="Wingdings" w:hAnsi="Wingdings" w:cs="OpenSymbol"/>
      </w:rPr>
    </w:lvl>
    <w:lvl w:ilvl="7">
      <w:start w:val="1"/>
      <w:numFmt w:val="bullet"/>
      <w:lvlText w:val=""/>
      <w:lvlJc w:val="left"/>
      <w:pPr>
        <w:tabs>
          <w:tab w:val="num" w:pos="3240"/>
        </w:tabs>
        <w:ind w:left="3240" w:hanging="360"/>
      </w:pPr>
      <w:rPr>
        <w:rFonts w:ascii="Wingdings" w:hAnsi="Wingdings" w:cs="OpenSymbol"/>
      </w:rPr>
    </w:lvl>
    <w:lvl w:ilvl="8">
      <w:start w:val="1"/>
      <w:numFmt w:val="bullet"/>
      <w:lvlText w:val=""/>
      <w:lvlJc w:val="left"/>
      <w:pPr>
        <w:tabs>
          <w:tab w:val="num" w:pos="3600"/>
        </w:tabs>
        <w:ind w:left="3600" w:hanging="360"/>
      </w:pPr>
      <w:rPr>
        <w:rFonts w:ascii="Wingdings" w:hAnsi="Wingdings" w:cs="OpenSymbol"/>
      </w:rPr>
    </w:lvl>
  </w:abstractNum>
  <w:abstractNum w:abstractNumId="12" w15:restartNumberingAfterBreak="0">
    <w:nsid w:val="0000000E"/>
    <w:multiLevelType w:val="multilevel"/>
    <w:tmpl w:val="0000000E"/>
    <w:name w:val="WW8Num1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3" w15:restartNumberingAfterBreak="0">
    <w:nsid w:val="0000000F"/>
    <w:multiLevelType w:val="multilevel"/>
    <w:tmpl w:val="0000000F"/>
    <w:name w:val="WW8Num1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4" w15:restartNumberingAfterBreak="0">
    <w:nsid w:val="00000010"/>
    <w:multiLevelType w:val="multilevel"/>
    <w:tmpl w:val="00000010"/>
    <w:name w:val="WW8Num1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5" w15:restartNumberingAfterBreak="0">
    <w:nsid w:val="00000011"/>
    <w:multiLevelType w:val="multilevel"/>
    <w:tmpl w:val="00000011"/>
    <w:name w:val="WW8Num1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6" w15:restartNumberingAfterBreak="0">
    <w:nsid w:val="00000012"/>
    <w:multiLevelType w:val="multilevel"/>
    <w:tmpl w:val="00000012"/>
    <w:name w:val="WW8Num18"/>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7" w15:restartNumberingAfterBreak="0">
    <w:nsid w:val="00000013"/>
    <w:multiLevelType w:val="multilevel"/>
    <w:tmpl w:val="00000013"/>
    <w:name w:val="WW8Num19"/>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8" w15:restartNumberingAfterBreak="0">
    <w:nsid w:val="00000014"/>
    <w:multiLevelType w:val="multilevel"/>
    <w:tmpl w:val="00000014"/>
    <w:name w:val="WW8Num20"/>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9" w15:restartNumberingAfterBreak="0">
    <w:nsid w:val="00000015"/>
    <w:multiLevelType w:val="multilevel"/>
    <w:tmpl w:val="00000015"/>
    <w:name w:val="WW8Num2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0" w15:restartNumberingAfterBreak="0">
    <w:nsid w:val="00000016"/>
    <w:multiLevelType w:val="multilevel"/>
    <w:tmpl w:val="00000016"/>
    <w:name w:val="WW8Num2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1" w15:restartNumberingAfterBreak="0">
    <w:nsid w:val="00000017"/>
    <w:multiLevelType w:val="multilevel"/>
    <w:tmpl w:val="00000017"/>
    <w:name w:val="WW8Num2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2" w15:restartNumberingAfterBreak="0">
    <w:nsid w:val="00000018"/>
    <w:multiLevelType w:val="multilevel"/>
    <w:tmpl w:val="00000018"/>
    <w:name w:val="WW8Num2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3" w15:restartNumberingAfterBreak="0">
    <w:nsid w:val="00000019"/>
    <w:multiLevelType w:val="multilevel"/>
    <w:tmpl w:val="00000019"/>
    <w:name w:val="WW8Num2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4" w15:restartNumberingAfterBreak="0">
    <w:nsid w:val="0000001A"/>
    <w:multiLevelType w:val="multilevel"/>
    <w:tmpl w:val="0000001A"/>
    <w:name w:val="WW8Num2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5" w15:restartNumberingAfterBreak="0">
    <w:nsid w:val="0000001B"/>
    <w:multiLevelType w:val="multilevel"/>
    <w:tmpl w:val="0000001B"/>
    <w:name w:val="WW8Num2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6" w15:restartNumberingAfterBreak="0">
    <w:nsid w:val="0000001C"/>
    <w:multiLevelType w:val="multilevel"/>
    <w:tmpl w:val="0000001C"/>
    <w:name w:val="WW8Num28"/>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7" w15:restartNumberingAfterBreak="0">
    <w:nsid w:val="0000001D"/>
    <w:multiLevelType w:val="multilevel"/>
    <w:tmpl w:val="0000001D"/>
    <w:name w:val="WW8Num29"/>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8" w15:restartNumberingAfterBreak="0">
    <w:nsid w:val="0000001E"/>
    <w:multiLevelType w:val="multilevel"/>
    <w:tmpl w:val="0000001E"/>
    <w:name w:val="WW8Num30"/>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9" w15:restartNumberingAfterBreak="0">
    <w:nsid w:val="0000001F"/>
    <w:multiLevelType w:val="multilevel"/>
    <w:tmpl w:val="0000001F"/>
    <w:name w:val="WW8Num3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0" w15:restartNumberingAfterBreak="0">
    <w:nsid w:val="00000020"/>
    <w:multiLevelType w:val="multilevel"/>
    <w:tmpl w:val="00000020"/>
    <w:name w:val="WW8Num3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1" w15:restartNumberingAfterBreak="0">
    <w:nsid w:val="00000021"/>
    <w:multiLevelType w:val="multilevel"/>
    <w:tmpl w:val="00000021"/>
    <w:name w:val="WW8Num3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2" w15:restartNumberingAfterBreak="0">
    <w:nsid w:val="00000022"/>
    <w:multiLevelType w:val="multilevel"/>
    <w:tmpl w:val="00000022"/>
    <w:name w:val="WW8Num3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3" w15:restartNumberingAfterBreak="0">
    <w:nsid w:val="00000023"/>
    <w:multiLevelType w:val="multilevel"/>
    <w:tmpl w:val="00000023"/>
    <w:name w:val="WW8Num3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4" w15:restartNumberingAfterBreak="0">
    <w:nsid w:val="00000024"/>
    <w:multiLevelType w:val="multilevel"/>
    <w:tmpl w:val="00000024"/>
    <w:name w:val="WW8Num3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5" w15:restartNumberingAfterBreak="0">
    <w:nsid w:val="00000025"/>
    <w:multiLevelType w:val="multilevel"/>
    <w:tmpl w:val="00000025"/>
    <w:name w:val="WW8Num3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6" w15:restartNumberingAfterBreak="0">
    <w:nsid w:val="00000026"/>
    <w:multiLevelType w:val="multilevel"/>
    <w:tmpl w:val="00000026"/>
    <w:name w:val="WW8Num38"/>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7" w15:restartNumberingAfterBreak="0">
    <w:nsid w:val="00000027"/>
    <w:multiLevelType w:val="multilevel"/>
    <w:tmpl w:val="00000027"/>
    <w:name w:val="WW8Num39"/>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8" w15:restartNumberingAfterBreak="0">
    <w:nsid w:val="00000028"/>
    <w:multiLevelType w:val="multilevel"/>
    <w:tmpl w:val="00000028"/>
    <w:name w:val="WW8Num40"/>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9" w15:restartNumberingAfterBreak="0">
    <w:nsid w:val="00000029"/>
    <w:multiLevelType w:val="multilevel"/>
    <w:tmpl w:val="00000029"/>
    <w:name w:val="WW8Num4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0" w15:restartNumberingAfterBreak="0">
    <w:nsid w:val="0000002A"/>
    <w:multiLevelType w:val="multilevel"/>
    <w:tmpl w:val="0000002A"/>
    <w:name w:val="WW8Num4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1" w15:restartNumberingAfterBreak="0">
    <w:nsid w:val="0000002B"/>
    <w:multiLevelType w:val="multilevel"/>
    <w:tmpl w:val="0000002B"/>
    <w:name w:val="WW8Num4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2" w15:restartNumberingAfterBreak="0">
    <w:nsid w:val="0000002C"/>
    <w:multiLevelType w:val="multilevel"/>
    <w:tmpl w:val="0000002C"/>
    <w:name w:val="WW8Num4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3" w15:restartNumberingAfterBreak="0">
    <w:nsid w:val="0000002D"/>
    <w:multiLevelType w:val="multilevel"/>
    <w:tmpl w:val="0000002D"/>
    <w:name w:val="WW8Num4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4" w15:restartNumberingAfterBreak="0">
    <w:nsid w:val="0000002E"/>
    <w:multiLevelType w:val="multilevel"/>
    <w:tmpl w:val="0000002E"/>
    <w:name w:val="WW8Num4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5" w15:restartNumberingAfterBreak="0">
    <w:nsid w:val="0000002F"/>
    <w:multiLevelType w:val="multilevel"/>
    <w:tmpl w:val="0000002F"/>
    <w:name w:val="WW8Num4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6" w15:restartNumberingAfterBreak="0">
    <w:nsid w:val="034C1727"/>
    <w:multiLevelType w:val="hybridMultilevel"/>
    <w:tmpl w:val="B568F420"/>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47" w15:restartNumberingAfterBreak="0">
    <w:nsid w:val="03963A83"/>
    <w:multiLevelType w:val="hybridMultilevel"/>
    <w:tmpl w:val="5ACCD704"/>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8" w15:restartNumberingAfterBreak="0">
    <w:nsid w:val="04B00503"/>
    <w:multiLevelType w:val="hybridMultilevel"/>
    <w:tmpl w:val="DD546C22"/>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49" w15:restartNumberingAfterBreak="0">
    <w:nsid w:val="07877B32"/>
    <w:multiLevelType w:val="hybridMultilevel"/>
    <w:tmpl w:val="9E9AE1F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50" w15:restartNumberingAfterBreak="0">
    <w:nsid w:val="07A74F7F"/>
    <w:multiLevelType w:val="hybridMultilevel"/>
    <w:tmpl w:val="B9267EBC"/>
    <w:lvl w:ilvl="0" w:tplc="18090003">
      <w:start w:val="1"/>
      <w:numFmt w:val="bullet"/>
      <w:lvlText w:val="o"/>
      <w:lvlJc w:val="left"/>
      <w:pPr>
        <w:ind w:left="1080" w:hanging="360"/>
      </w:pPr>
      <w:rPr>
        <w:rFonts w:ascii="Courier New" w:hAnsi="Courier New" w:cs="Courier New" w:hint="default"/>
      </w:rPr>
    </w:lvl>
    <w:lvl w:ilvl="1" w:tplc="18090003">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51" w15:restartNumberingAfterBreak="0">
    <w:nsid w:val="0A690636"/>
    <w:multiLevelType w:val="hybridMultilevel"/>
    <w:tmpl w:val="0016904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2" w15:restartNumberingAfterBreak="0">
    <w:nsid w:val="0B572F36"/>
    <w:multiLevelType w:val="hybridMultilevel"/>
    <w:tmpl w:val="F4260966"/>
    <w:lvl w:ilvl="0" w:tplc="18090003">
      <w:start w:val="1"/>
      <w:numFmt w:val="bullet"/>
      <w:lvlText w:val="o"/>
      <w:lvlJc w:val="left"/>
      <w:pPr>
        <w:ind w:left="1080" w:hanging="360"/>
      </w:pPr>
      <w:rPr>
        <w:rFonts w:ascii="Courier New" w:hAnsi="Courier New" w:cs="Courier New"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53" w15:restartNumberingAfterBreak="0">
    <w:nsid w:val="0E4766DB"/>
    <w:multiLevelType w:val="hybridMultilevel"/>
    <w:tmpl w:val="6DCC849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4" w15:restartNumberingAfterBreak="0">
    <w:nsid w:val="0EF15731"/>
    <w:multiLevelType w:val="hybridMultilevel"/>
    <w:tmpl w:val="0E8C63B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55" w15:restartNumberingAfterBreak="0">
    <w:nsid w:val="12131E83"/>
    <w:multiLevelType w:val="hybridMultilevel"/>
    <w:tmpl w:val="73C6142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6" w15:restartNumberingAfterBreak="0">
    <w:nsid w:val="12D2354C"/>
    <w:multiLevelType w:val="hybridMultilevel"/>
    <w:tmpl w:val="4418C8DE"/>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57" w15:restartNumberingAfterBreak="0">
    <w:nsid w:val="1543591F"/>
    <w:multiLevelType w:val="hybridMultilevel"/>
    <w:tmpl w:val="91B8B11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58" w15:restartNumberingAfterBreak="0">
    <w:nsid w:val="16C95072"/>
    <w:multiLevelType w:val="hybridMultilevel"/>
    <w:tmpl w:val="B9AEEA3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59" w15:restartNumberingAfterBreak="0">
    <w:nsid w:val="16F57C28"/>
    <w:multiLevelType w:val="hybridMultilevel"/>
    <w:tmpl w:val="46769788"/>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60" w15:restartNumberingAfterBreak="0">
    <w:nsid w:val="207B57C8"/>
    <w:multiLevelType w:val="hybridMultilevel"/>
    <w:tmpl w:val="8DC8B6F6"/>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61" w15:restartNumberingAfterBreak="0">
    <w:nsid w:val="22997C4C"/>
    <w:multiLevelType w:val="hybridMultilevel"/>
    <w:tmpl w:val="D21C35E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2" w15:restartNumberingAfterBreak="0">
    <w:nsid w:val="25E61949"/>
    <w:multiLevelType w:val="hybridMultilevel"/>
    <w:tmpl w:val="76A4FEC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3" w15:restartNumberingAfterBreak="0">
    <w:nsid w:val="29FA28DD"/>
    <w:multiLevelType w:val="hybridMultilevel"/>
    <w:tmpl w:val="DF008A10"/>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64" w15:restartNumberingAfterBreak="0">
    <w:nsid w:val="2F1D1E61"/>
    <w:multiLevelType w:val="hybridMultilevel"/>
    <w:tmpl w:val="B09E174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65" w15:restartNumberingAfterBreak="0">
    <w:nsid w:val="31F9480A"/>
    <w:multiLevelType w:val="hybridMultilevel"/>
    <w:tmpl w:val="96BE647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66" w15:restartNumberingAfterBreak="0">
    <w:nsid w:val="332F5D25"/>
    <w:multiLevelType w:val="hybridMultilevel"/>
    <w:tmpl w:val="880E0C0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67" w15:restartNumberingAfterBreak="0">
    <w:nsid w:val="3E130E56"/>
    <w:multiLevelType w:val="hybridMultilevel"/>
    <w:tmpl w:val="5ADC356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8" w15:restartNumberingAfterBreak="0">
    <w:nsid w:val="411571F7"/>
    <w:multiLevelType w:val="hybridMultilevel"/>
    <w:tmpl w:val="C04CA69E"/>
    <w:lvl w:ilvl="0" w:tplc="18090001">
      <w:start w:val="1"/>
      <w:numFmt w:val="bullet"/>
      <w:lvlText w:val=""/>
      <w:lvlJc w:val="left"/>
      <w:pPr>
        <w:ind w:left="360" w:hanging="360"/>
      </w:pPr>
      <w:rPr>
        <w:rFonts w:ascii="Symbol" w:hAnsi="Symbol" w:hint="default"/>
      </w:rPr>
    </w:lvl>
    <w:lvl w:ilvl="1" w:tplc="18090003">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69" w15:restartNumberingAfterBreak="0">
    <w:nsid w:val="42E22195"/>
    <w:multiLevelType w:val="hybridMultilevel"/>
    <w:tmpl w:val="1B6EC7E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0" w15:restartNumberingAfterBreak="0">
    <w:nsid w:val="44A53284"/>
    <w:multiLevelType w:val="hybridMultilevel"/>
    <w:tmpl w:val="66C8A1D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71" w15:restartNumberingAfterBreak="0">
    <w:nsid w:val="45EF1BC9"/>
    <w:multiLevelType w:val="hybridMultilevel"/>
    <w:tmpl w:val="E774FB38"/>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72" w15:restartNumberingAfterBreak="0">
    <w:nsid w:val="460F5E24"/>
    <w:multiLevelType w:val="hybridMultilevel"/>
    <w:tmpl w:val="4766790E"/>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73" w15:restartNumberingAfterBreak="0">
    <w:nsid w:val="49877C80"/>
    <w:multiLevelType w:val="hybridMultilevel"/>
    <w:tmpl w:val="683EB146"/>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74" w15:restartNumberingAfterBreak="0">
    <w:nsid w:val="49C72270"/>
    <w:multiLevelType w:val="hybridMultilevel"/>
    <w:tmpl w:val="A824E882"/>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75" w15:restartNumberingAfterBreak="0">
    <w:nsid w:val="4B2D3EC9"/>
    <w:multiLevelType w:val="hybridMultilevel"/>
    <w:tmpl w:val="AD50768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76" w15:restartNumberingAfterBreak="0">
    <w:nsid w:val="4D811AFC"/>
    <w:multiLevelType w:val="hybridMultilevel"/>
    <w:tmpl w:val="C218ADA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7" w15:restartNumberingAfterBreak="0">
    <w:nsid w:val="4F94258A"/>
    <w:multiLevelType w:val="hybridMultilevel"/>
    <w:tmpl w:val="A7C0EAC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78" w15:restartNumberingAfterBreak="0">
    <w:nsid w:val="50050AFF"/>
    <w:multiLevelType w:val="hybridMultilevel"/>
    <w:tmpl w:val="00064BF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79" w15:restartNumberingAfterBreak="0">
    <w:nsid w:val="500D52A1"/>
    <w:multiLevelType w:val="hybridMultilevel"/>
    <w:tmpl w:val="F2C06E44"/>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80" w15:restartNumberingAfterBreak="0">
    <w:nsid w:val="50367CC7"/>
    <w:multiLevelType w:val="hybridMultilevel"/>
    <w:tmpl w:val="9A449F3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81" w15:restartNumberingAfterBreak="0">
    <w:nsid w:val="507435E5"/>
    <w:multiLevelType w:val="hybridMultilevel"/>
    <w:tmpl w:val="BBD43EA6"/>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82" w15:restartNumberingAfterBreak="0">
    <w:nsid w:val="51C07851"/>
    <w:multiLevelType w:val="hybridMultilevel"/>
    <w:tmpl w:val="4BB025A4"/>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3" w15:restartNumberingAfterBreak="0">
    <w:nsid w:val="53AB1AA3"/>
    <w:multiLevelType w:val="hybridMultilevel"/>
    <w:tmpl w:val="9C40D7A2"/>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84" w15:restartNumberingAfterBreak="0">
    <w:nsid w:val="541C6F8B"/>
    <w:multiLevelType w:val="hybridMultilevel"/>
    <w:tmpl w:val="48D69DF0"/>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85" w15:restartNumberingAfterBreak="0">
    <w:nsid w:val="554F74B1"/>
    <w:multiLevelType w:val="hybridMultilevel"/>
    <w:tmpl w:val="DF4CE2A2"/>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86" w15:restartNumberingAfterBreak="0">
    <w:nsid w:val="55F25F8E"/>
    <w:multiLevelType w:val="hybridMultilevel"/>
    <w:tmpl w:val="D61C97A8"/>
    <w:lvl w:ilvl="0" w:tplc="18090001">
      <w:start w:val="1"/>
      <w:numFmt w:val="bullet"/>
      <w:lvlText w:val=""/>
      <w:lvlJc w:val="left"/>
      <w:pPr>
        <w:ind w:left="360" w:hanging="360"/>
      </w:pPr>
      <w:rPr>
        <w:rFonts w:ascii="Symbol" w:hAnsi="Symbol" w:hint="default"/>
      </w:rPr>
    </w:lvl>
    <w:lvl w:ilvl="1" w:tplc="18090003">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87" w15:restartNumberingAfterBreak="0">
    <w:nsid w:val="58382F01"/>
    <w:multiLevelType w:val="hybridMultilevel"/>
    <w:tmpl w:val="0896A71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8" w15:restartNumberingAfterBreak="0">
    <w:nsid w:val="5DB77E73"/>
    <w:multiLevelType w:val="hybridMultilevel"/>
    <w:tmpl w:val="EC505A0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89" w15:restartNumberingAfterBreak="0">
    <w:nsid w:val="5DCE732B"/>
    <w:multiLevelType w:val="hybridMultilevel"/>
    <w:tmpl w:val="014C0F40"/>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90" w15:restartNumberingAfterBreak="0">
    <w:nsid w:val="601A1FD2"/>
    <w:multiLevelType w:val="hybridMultilevel"/>
    <w:tmpl w:val="F782BE5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1" w15:restartNumberingAfterBreak="0">
    <w:nsid w:val="63186B75"/>
    <w:multiLevelType w:val="hybridMultilevel"/>
    <w:tmpl w:val="89BEA1D4"/>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2" w15:restartNumberingAfterBreak="0">
    <w:nsid w:val="648F0F19"/>
    <w:multiLevelType w:val="hybridMultilevel"/>
    <w:tmpl w:val="E440EDC8"/>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93" w15:restartNumberingAfterBreak="0">
    <w:nsid w:val="663C63D6"/>
    <w:multiLevelType w:val="hybridMultilevel"/>
    <w:tmpl w:val="B9DE28B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94" w15:restartNumberingAfterBreak="0">
    <w:nsid w:val="66650341"/>
    <w:multiLevelType w:val="hybridMultilevel"/>
    <w:tmpl w:val="6F74301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95" w15:restartNumberingAfterBreak="0">
    <w:nsid w:val="696B0635"/>
    <w:multiLevelType w:val="hybridMultilevel"/>
    <w:tmpl w:val="119CDBB8"/>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96" w15:restartNumberingAfterBreak="0">
    <w:nsid w:val="6CFE2708"/>
    <w:multiLevelType w:val="hybridMultilevel"/>
    <w:tmpl w:val="3174991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7" w15:restartNumberingAfterBreak="0">
    <w:nsid w:val="6D4D6CAE"/>
    <w:multiLevelType w:val="hybridMultilevel"/>
    <w:tmpl w:val="511C23B6"/>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98" w15:restartNumberingAfterBreak="0">
    <w:nsid w:val="72550218"/>
    <w:multiLevelType w:val="hybridMultilevel"/>
    <w:tmpl w:val="721884F8"/>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99" w15:restartNumberingAfterBreak="0">
    <w:nsid w:val="748618C4"/>
    <w:multiLevelType w:val="hybridMultilevel"/>
    <w:tmpl w:val="17BCEF7E"/>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00" w15:restartNumberingAfterBreak="0">
    <w:nsid w:val="75674E4D"/>
    <w:multiLevelType w:val="hybridMultilevel"/>
    <w:tmpl w:val="C10C6C2C"/>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01" w15:restartNumberingAfterBreak="0">
    <w:nsid w:val="76561B6E"/>
    <w:multiLevelType w:val="hybridMultilevel"/>
    <w:tmpl w:val="FA926586"/>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num w:numId="1" w16cid:durableId="114914458">
    <w:abstractNumId w:val="0"/>
  </w:num>
  <w:num w:numId="2" w16cid:durableId="1878617348">
    <w:abstractNumId w:val="1"/>
  </w:num>
  <w:num w:numId="3" w16cid:durableId="1561600032">
    <w:abstractNumId w:val="2"/>
  </w:num>
  <w:num w:numId="4" w16cid:durableId="130367109">
    <w:abstractNumId w:val="3"/>
  </w:num>
  <w:num w:numId="5" w16cid:durableId="1392928162">
    <w:abstractNumId w:val="4"/>
  </w:num>
  <w:num w:numId="6" w16cid:durableId="1253510595">
    <w:abstractNumId w:val="5"/>
  </w:num>
  <w:num w:numId="7" w16cid:durableId="1387606916">
    <w:abstractNumId w:val="6"/>
  </w:num>
  <w:num w:numId="8" w16cid:durableId="249850256">
    <w:abstractNumId w:val="7"/>
  </w:num>
  <w:num w:numId="9" w16cid:durableId="1849832236">
    <w:abstractNumId w:val="8"/>
  </w:num>
  <w:num w:numId="10" w16cid:durableId="644087961">
    <w:abstractNumId w:val="9"/>
  </w:num>
  <w:num w:numId="11" w16cid:durableId="793717037">
    <w:abstractNumId w:val="10"/>
  </w:num>
  <w:num w:numId="12" w16cid:durableId="207500833">
    <w:abstractNumId w:val="11"/>
  </w:num>
  <w:num w:numId="13" w16cid:durableId="1290554128">
    <w:abstractNumId w:val="90"/>
  </w:num>
  <w:num w:numId="14" w16cid:durableId="1567371702">
    <w:abstractNumId w:val="82"/>
  </w:num>
  <w:num w:numId="15" w16cid:durableId="1838685462">
    <w:abstractNumId w:val="86"/>
  </w:num>
  <w:num w:numId="16" w16cid:durableId="1655715413">
    <w:abstractNumId w:val="68"/>
  </w:num>
  <w:num w:numId="17" w16cid:durableId="839588195">
    <w:abstractNumId w:val="52"/>
  </w:num>
  <w:num w:numId="18" w16cid:durableId="869993331">
    <w:abstractNumId w:val="93"/>
  </w:num>
  <w:num w:numId="19" w16cid:durableId="311570356">
    <w:abstractNumId w:val="50"/>
  </w:num>
  <w:num w:numId="20" w16cid:durableId="836265063">
    <w:abstractNumId w:val="74"/>
  </w:num>
  <w:num w:numId="21" w16cid:durableId="1946183049">
    <w:abstractNumId w:val="12"/>
  </w:num>
  <w:num w:numId="22" w16cid:durableId="1479499276">
    <w:abstractNumId w:val="13"/>
  </w:num>
  <w:num w:numId="23" w16cid:durableId="676928924">
    <w:abstractNumId w:val="14"/>
  </w:num>
  <w:num w:numId="24" w16cid:durableId="121388218">
    <w:abstractNumId w:val="15"/>
  </w:num>
  <w:num w:numId="25" w16cid:durableId="1838106767">
    <w:abstractNumId w:val="16"/>
  </w:num>
  <w:num w:numId="26" w16cid:durableId="1301570551">
    <w:abstractNumId w:val="17"/>
  </w:num>
  <w:num w:numId="27" w16cid:durableId="582030995">
    <w:abstractNumId w:val="18"/>
  </w:num>
  <w:num w:numId="28" w16cid:durableId="1988314080">
    <w:abstractNumId w:val="19"/>
  </w:num>
  <w:num w:numId="29" w16cid:durableId="111018161">
    <w:abstractNumId w:val="20"/>
  </w:num>
  <w:num w:numId="30" w16cid:durableId="1251306519">
    <w:abstractNumId w:val="21"/>
  </w:num>
  <w:num w:numId="31" w16cid:durableId="65882826">
    <w:abstractNumId w:val="22"/>
  </w:num>
  <w:num w:numId="32" w16cid:durableId="1503080377">
    <w:abstractNumId w:val="23"/>
  </w:num>
  <w:num w:numId="33" w16cid:durableId="2110463851">
    <w:abstractNumId w:val="24"/>
  </w:num>
  <w:num w:numId="34" w16cid:durableId="1945578494">
    <w:abstractNumId w:val="25"/>
  </w:num>
  <w:num w:numId="35" w16cid:durableId="481898080">
    <w:abstractNumId w:val="26"/>
  </w:num>
  <w:num w:numId="36" w16cid:durableId="296228689">
    <w:abstractNumId w:val="27"/>
  </w:num>
  <w:num w:numId="37" w16cid:durableId="46881825">
    <w:abstractNumId w:val="28"/>
  </w:num>
  <w:num w:numId="38" w16cid:durableId="1755854491">
    <w:abstractNumId w:val="29"/>
  </w:num>
  <w:num w:numId="39" w16cid:durableId="2143764020">
    <w:abstractNumId w:val="30"/>
  </w:num>
  <w:num w:numId="40" w16cid:durableId="1698500931">
    <w:abstractNumId w:val="31"/>
  </w:num>
  <w:num w:numId="41" w16cid:durableId="229194264">
    <w:abstractNumId w:val="32"/>
  </w:num>
  <w:num w:numId="42" w16cid:durableId="374353663">
    <w:abstractNumId w:val="33"/>
  </w:num>
  <w:num w:numId="43" w16cid:durableId="938872014">
    <w:abstractNumId w:val="34"/>
  </w:num>
  <w:num w:numId="44" w16cid:durableId="4023351">
    <w:abstractNumId w:val="35"/>
  </w:num>
  <w:num w:numId="45" w16cid:durableId="543565319">
    <w:abstractNumId w:val="36"/>
  </w:num>
  <w:num w:numId="46" w16cid:durableId="1804033148">
    <w:abstractNumId w:val="37"/>
  </w:num>
  <w:num w:numId="47" w16cid:durableId="1867673405">
    <w:abstractNumId w:val="38"/>
  </w:num>
  <w:num w:numId="48" w16cid:durableId="793062980">
    <w:abstractNumId w:val="39"/>
  </w:num>
  <w:num w:numId="49" w16cid:durableId="681669821">
    <w:abstractNumId w:val="40"/>
  </w:num>
  <w:num w:numId="50" w16cid:durableId="573046789">
    <w:abstractNumId w:val="41"/>
  </w:num>
  <w:num w:numId="51" w16cid:durableId="379936074">
    <w:abstractNumId w:val="42"/>
  </w:num>
  <w:num w:numId="52" w16cid:durableId="1739210242">
    <w:abstractNumId w:val="43"/>
  </w:num>
  <w:num w:numId="53" w16cid:durableId="19160963">
    <w:abstractNumId w:val="44"/>
  </w:num>
  <w:num w:numId="54" w16cid:durableId="1434090368">
    <w:abstractNumId w:val="45"/>
  </w:num>
  <w:num w:numId="55" w16cid:durableId="851143795">
    <w:abstractNumId w:val="76"/>
  </w:num>
  <w:num w:numId="56" w16cid:durableId="419103857">
    <w:abstractNumId w:val="96"/>
  </w:num>
  <w:num w:numId="57" w16cid:durableId="2125029429">
    <w:abstractNumId w:val="87"/>
  </w:num>
  <w:num w:numId="58" w16cid:durableId="1937127825">
    <w:abstractNumId w:val="55"/>
  </w:num>
  <w:num w:numId="59" w16cid:durableId="805584406">
    <w:abstractNumId w:val="69"/>
  </w:num>
  <w:num w:numId="60" w16cid:durableId="1662809036">
    <w:abstractNumId w:val="62"/>
  </w:num>
  <w:num w:numId="61" w16cid:durableId="1790659722">
    <w:abstractNumId w:val="100"/>
  </w:num>
  <w:num w:numId="62" w16cid:durableId="1126582842">
    <w:abstractNumId w:val="101"/>
  </w:num>
  <w:num w:numId="63" w16cid:durableId="1416629836">
    <w:abstractNumId w:val="73"/>
  </w:num>
  <w:num w:numId="64" w16cid:durableId="499731782">
    <w:abstractNumId w:val="89"/>
  </w:num>
  <w:num w:numId="65" w16cid:durableId="340548767">
    <w:abstractNumId w:val="66"/>
  </w:num>
  <w:num w:numId="66" w16cid:durableId="500899313">
    <w:abstractNumId w:val="99"/>
  </w:num>
  <w:num w:numId="67" w16cid:durableId="1320160581">
    <w:abstractNumId w:val="58"/>
  </w:num>
  <w:num w:numId="68" w16cid:durableId="1107969570">
    <w:abstractNumId w:val="71"/>
  </w:num>
  <w:num w:numId="69" w16cid:durableId="166990173">
    <w:abstractNumId w:val="65"/>
  </w:num>
  <w:num w:numId="70" w16cid:durableId="516817515">
    <w:abstractNumId w:val="95"/>
  </w:num>
  <w:num w:numId="71" w16cid:durableId="1276864925">
    <w:abstractNumId w:val="77"/>
  </w:num>
  <w:num w:numId="72" w16cid:durableId="1247226896">
    <w:abstractNumId w:val="72"/>
  </w:num>
  <w:num w:numId="73" w16cid:durableId="590890442">
    <w:abstractNumId w:val="81"/>
  </w:num>
  <w:num w:numId="74" w16cid:durableId="539392745">
    <w:abstractNumId w:val="83"/>
  </w:num>
  <w:num w:numId="75" w16cid:durableId="170529675">
    <w:abstractNumId w:val="54"/>
  </w:num>
  <w:num w:numId="76" w16cid:durableId="206837940">
    <w:abstractNumId w:val="91"/>
  </w:num>
  <w:num w:numId="77" w16cid:durableId="1566136455">
    <w:abstractNumId w:val="61"/>
  </w:num>
  <w:num w:numId="78" w16cid:durableId="1745831388">
    <w:abstractNumId w:val="79"/>
  </w:num>
  <w:num w:numId="79" w16cid:durableId="567499859">
    <w:abstractNumId w:val="80"/>
  </w:num>
  <w:num w:numId="80" w16cid:durableId="1160383517">
    <w:abstractNumId w:val="59"/>
  </w:num>
  <w:num w:numId="81" w16cid:durableId="1396929086">
    <w:abstractNumId w:val="88"/>
  </w:num>
  <w:num w:numId="82" w16cid:durableId="1225605797">
    <w:abstractNumId w:val="63"/>
  </w:num>
  <w:num w:numId="83" w16cid:durableId="1899124346">
    <w:abstractNumId w:val="56"/>
  </w:num>
  <w:num w:numId="84" w16cid:durableId="1474181985">
    <w:abstractNumId w:val="60"/>
  </w:num>
  <w:num w:numId="85" w16cid:durableId="1285186943">
    <w:abstractNumId w:val="49"/>
  </w:num>
  <w:num w:numId="86" w16cid:durableId="1096294542">
    <w:abstractNumId w:val="64"/>
  </w:num>
  <w:num w:numId="87" w16cid:durableId="753162622">
    <w:abstractNumId w:val="57"/>
  </w:num>
  <w:num w:numId="88" w16cid:durableId="554968487">
    <w:abstractNumId w:val="85"/>
  </w:num>
  <w:num w:numId="89" w16cid:durableId="1244952259">
    <w:abstractNumId w:val="70"/>
  </w:num>
  <w:num w:numId="90" w16cid:durableId="598022831">
    <w:abstractNumId w:val="94"/>
  </w:num>
  <w:num w:numId="91" w16cid:durableId="863447920">
    <w:abstractNumId w:val="78"/>
  </w:num>
  <w:num w:numId="92" w16cid:durableId="1784425018">
    <w:abstractNumId w:val="46"/>
  </w:num>
  <w:num w:numId="93" w16cid:durableId="1485580810">
    <w:abstractNumId w:val="84"/>
  </w:num>
  <w:num w:numId="94" w16cid:durableId="1001933439">
    <w:abstractNumId w:val="97"/>
  </w:num>
  <w:num w:numId="95" w16cid:durableId="1050299242">
    <w:abstractNumId w:val="48"/>
  </w:num>
  <w:num w:numId="96" w16cid:durableId="1309360062">
    <w:abstractNumId w:val="92"/>
  </w:num>
  <w:num w:numId="97" w16cid:durableId="508102149">
    <w:abstractNumId w:val="98"/>
  </w:num>
  <w:num w:numId="98" w16cid:durableId="832916677">
    <w:abstractNumId w:val="75"/>
  </w:num>
  <w:num w:numId="99" w16cid:durableId="1308315229">
    <w:abstractNumId w:val="53"/>
  </w:num>
  <w:num w:numId="100" w16cid:durableId="1049841502">
    <w:abstractNumId w:val="67"/>
  </w:num>
  <w:num w:numId="101" w16cid:durableId="154955134">
    <w:abstractNumId w:val="51"/>
  </w:num>
  <w:num w:numId="102" w16cid:durableId="928855040">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0569"/>
    <w:rsid w:val="00074BA6"/>
    <w:rsid w:val="004560F8"/>
    <w:rsid w:val="005450F9"/>
    <w:rsid w:val="00562E9C"/>
    <w:rsid w:val="00615DFA"/>
    <w:rsid w:val="0062456C"/>
    <w:rsid w:val="00690569"/>
    <w:rsid w:val="008431EA"/>
    <w:rsid w:val="00894990"/>
    <w:rsid w:val="008A5E73"/>
    <w:rsid w:val="008D2290"/>
    <w:rsid w:val="008F1379"/>
    <w:rsid w:val="00CC0D8D"/>
    <w:rsid w:val="00DC3FD4"/>
    <w:rsid w:val="00E06842"/>
    <w:rsid w:val="00FE7A4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E0CCAC"/>
  <w15:chartTrackingRefBased/>
  <w15:docId w15:val="{EDB441D1-8FAB-4A86-B0E8-18ED33CD0D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569"/>
    <w:pPr>
      <w:widowControl w:val="0"/>
      <w:suppressAutoHyphens/>
      <w:spacing w:after="0" w:line="240" w:lineRule="auto"/>
    </w:pPr>
    <w:rPr>
      <w:rFonts w:ascii="Times New Roman" w:eastAsia="SimSun" w:hAnsi="Times New Roman" w:cs="Mangal"/>
      <w:kern w:val="1"/>
      <w:sz w:val="24"/>
      <w:szCs w:val="24"/>
      <w:lang w:eastAsia="hi-IN" w:bidi="hi-IN"/>
      <w14:ligatures w14:val="none"/>
    </w:rPr>
  </w:style>
  <w:style w:type="paragraph" w:styleId="Heading1">
    <w:name w:val="heading 1"/>
    <w:basedOn w:val="Normal"/>
    <w:next w:val="Normal"/>
    <w:link w:val="Heading1Char"/>
    <w:uiPriority w:val="9"/>
    <w:qFormat/>
    <w:rsid w:val="0069056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9056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9056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9056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9056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9056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9056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9056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9056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056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9056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9056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9056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9056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9056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9056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9056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90569"/>
    <w:rPr>
      <w:rFonts w:eastAsiaTheme="majorEastAsia" w:cstheme="majorBidi"/>
      <w:color w:val="272727" w:themeColor="text1" w:themeTint="D8"/>
    </w:rPr>
  </w:style>
  <w:style w:type="paragraph" w:styleId="Title">
    <w:name w:val="Title"/>
    <w:basedOn w:val="Normal"/>
    <w:next w:val="Normal"/>
    <w:link w:val="TitleChar"/>
    <w:uiPriority w:val="10"/>
    <w:qFormat/>
    <w:rsid w:val="0069056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905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9056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9056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90569"/>
    <w:pPr>
      <w:spacing w:before="160"/>
      <w:jc w:val="center"/>
    </w:pPr>
    <w:rPr>
      <w:i/>
      <w:iCs/>
      <w:color w:val="404040" w:themeColor="text1" w:themeTint="BF"/>
    </w:rPr>
  </w:style>
  <w:style w:type="character" w:customStyle="1" w:styleId="QuoteChar">
    <w:name w:val="Quote Char"/>
    <w:basedOn w:val="DefaultParagraphFont"/>
    <w:link w:val="Quote"/>
    <w:uiPriority w:val="29"/>
    <w:rsid w:val="00690569"/>
    <w:rPr>
      <w:i/>
      <w:iCs/>
      <w:color w:val="404040" w:themeColor="text1" w:themeTint="BF"/>
    </w:rPr>
  </w:style>
  <w:style w:type="paragraph" w:styleId="ListParagraph">
    <w:name w:val="List Paragraph"/>
    <w:basedOn w:val="Normal"/>
    <w:uiPriority w:val="34"/>
    <w:qFormat/>
    <w:rsid w:val="00690569"/>
    <w:pPr>
      <w:ind w:left="720"/>
      <w:contextualSpacing/>
    </w:pPr>
  </w:style>
  <w:style w:type="character" w:styleId="IntenseEmphasis">
    <w:name w:val="Intense Emphasis"/>
    <w:basedOn w:val="DefaultParagraphFont"/>
    <w:uiPriority w:val="21"/>
    <w:qFormat/>
    <w:rsid w:val="00690569"/>
    <w:rPr>
      <w:i/>
      <w:iCs/>
      <w:color w:val="0F4761" w:themeColor="accent1" w:themeShade="BF"/>
    </w:rPr>
  </w:style>
  <w:style w:type="paragraph" w:styleId="IntenseQuote">
    <w:name w:val="Intense Quote"/>
    <w:basedOn w:val="Normal"/>
    <w:next w:val="Normal"/>
    <w:link w:val="IntenseQuoteChar"/>
    <w:uiPriority w:val="30"/>
    <w:qFormat/>
    <w:rsid w:val="0069056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90569"/>
    <w:rPr>
      <w:i/>
      <w:iCs/>
      <w:color w:val="0F4761" w:themeColor="accent1" w:themeShade="BF"/>
    </w:rPr>
  </w:style>
  <w:style w:type="character" w:styleId="IntenseReference">
    <w:name w:val="Intense Reference"/>
    <w:basedOn w:val="DefaultParagraphFont"/>
    <w:uiPriority w:val="32"/>
    <w:qFormat/>
    <w:rsid w:val="00690569"/>
    <w:rPr>
      <w:b/>
      <w:bCs/>
      <w:smallCaps/>
      <w:color w:val="0F4761" w:themeColor="accent1" w:themeShade="BF"/>
      <w:spacing w:val="5"/>
    </w:rPr>
  </w:style>
  <w:style w:type="character" w:customStyle="1" w:styleId="WW8Num1z0">
    <w:name w:val="WW8Num1z0"/>
    <w:rsid w:val="00690569"/>
    <w:rPr>
      <w:rFonts w:ascii="Symbol" w:hAnsi="Symbol" w:cs="OpenSymbol"/>
    </w:rPr>
  </w:style>
  <w:style w:type="character" w:customStyle="1" w:styleId="WW8Num2z0">
    <w:name w:val="WW8Num2z0"/>
    <w:rsid w:val="00690569"/>
    <w:rPr>
      <w:rFonts w:ascii="Symbol" w:hAnsi="Symbol" w:cs="OpenSymbol"/>
    </w:rPr>
  </w:style>
  <w:style w:type="character" w:customStyle="1" w:styleId="WW8Num3z0">
    <w:name w:val="WW8Num3z0"/>
    <w:rsid w:val="00690569"/>
    <w:rPr>
      <w:rFonts w:ascii="Symbol" w:hAnsi="Symbol" w:cs="OpenSymbol"/>
    </w:rPr>
  </w:style>
  <w:style w:type="character" w:customStyle="1" w:styleId="WW8Num4z0">
    <w:name w:val="WW8Num4z0"/>
    <w:rsid w:val="00690569"/>
    <w:rPr>
      <w:rFonts w:ascii="Symbol" w:hAnsi="Symbol" w:cs="OpenSymbol"/>
    </w:rPr>
  </w:style>
  <w:style w:type="character" w:customStyle="1" w:styleId="WW8Num5z0">
    <w:name w:val="WW8Num5z0"/>
    <w:rsid w:val="00690569"/>
    <w:rPr>
      <w:rFonts w:ascii="Symbol" w:hAnsi="Symbol" w:cs="OpenSymbol"/>
    </w:rPr>
  </w:style>
  <w:style w:type="character" w:customStyle="1" w:styleId="WW8Num6z0">
    <w:name w:val="WW8Num6z0"/>
    <w:rsid w:val="00690569"/>
    <w:rPr>
      <w:rFonts w:ascii="Calibri" w:hAnsi="Calibri" w:cs="Calibri"/>
    </w:rPr>
  </w:style>
  <w:style w:type="character" w:customStyle="1" w:styleId="WW8Num6z1">
    <w:name w:val="WW8Num6z1"/>
    <w:rsid w:val="00690569"/>
    <w:rPr>
      <w:rFonts w:ascii="Courier New" w:hAnsi="Courier New" w:cs="Courier New"/>
    </w:rPr>
  </w:style>
  <w:style w:type="character" w:customStyle="1" w:styleId="WW8Num6z2">
    <w:name w:val="WW8Num6z2"/>
    <w:rsid w:val="00690569"/>
    <w:rPr>
      <w:rFonts w:ascii="Wingdings" w:hAnsi="Wingdings" w:cs="Wingdings"/>
    </w:rPr>
  </w:style>
  <w:style w:type="character" w:customStyle="1" w:styleId="WW8Num6z3">
    <w:name w:val="WW8Num6z3"/>
    <w:rsid w:val="00690569"/>
    <w:rPr>
      <w:rFonts w:ascii="Symbol" w:hAnsi="Symbol" w:cs="Symbol"/>
    </w:rPr>
  </w:style>
  <w:style w:type="character" w:customStyle="1" w:styleId="WW8Num7z0">
    <w:name w:val="WW8Num7z0"/>
    <w:rsid w:val="00690569"/>
    <w:rPr>
      <w:rFonts w:ascii="Calibri" w:hAnsi="Calibri" w:cs="Calibri"/>
    </w:rPr>
  </w:style>
  <w:style w:type="character" w:customStyle="1" w:styleId="WW8Num7z1">
    <w:name w:val="WW8Num7z1"/>
    <w:rsid w:val="00690569"/>
    <w:rPr>
      <w:rFonts w:ascii="Courier New" w:hAnsi="Courier New" w:cs="Courier New"/>
    </w:rPr>
  </w:style>
  <w:style w:type="character" w:customStyle="1" w:styleId="WW8Num7z2">
    <w:name w:val="WW8Num7z2"/>
    <w:rsid w:val="00690569"/>
    <w:rPr>
      <w:rFonts w:ascii="Wingdings" w:hAnsi="Wingdings" w:cs="Wingdings"/>
    </w:rPr>
  </w:style>
  <w:style w:type="character" w:customStyle="1" w:styleId="WW8Num7z3">
    <w:name w:val="WW8Num7z3"/>
    <w:rsid w:val="00690569"/>
    <w:rPr>
      <w:rFonts w:ascii="Symbol" w:hAnsi="Symbol" w:cs="Symbol"/>
    </w:rPr>
  </w:style>
  <w:style w:type="character" w:customStyle="1" w:styleId="WW8Num8z0">
    <w:name w:val="WW8Num8z0"/>
    <w:rsid w:val="00690569"/>
    <w:rPr>
      <w:rFonts w:ascii="Symbol" w:hAnsi="Symbol" w:cs="Symbol"/>
    </w:rPr>
  </w:style>
  <w:style w:type="character" w:customStyle="1" w:styleId="WW8Num8z1">
    <w:name w:val="WW8Num8z1"/>
    <w:rsid w:val="00690569"/>
    <w:rPr>
      <w:rFonts w:ascii="Courier New" w:hAnsi="Courier New" w:cs="Courier New"/>
    </w:rPr>
  </w:style>
  <w:style w:type="character" w:customStyle="1" w:styleId="WW8Num8z2">
    <w:name w:val="WW8Num8z2"/>
    <w:rsid w:val="00690569"/>
    <w:rPr>
      <w:rFonts w:ascii="Wingdings" w:hAnsi="Wingdings" w:cs="Wingdings"/>
    </w:rPr>
  </w:style>
  <w:style w:type="character" w:customStyle="1" w:styleId="WW8Num9z0">
    <w:name w:val="WW8Num9z0"/>
    <w:rsid w:val="00690569"/>
    <w:rPr>
      <w:rFonts w:ascii="Symbol" w:hAnsi="Symbol" w:cs="OpenSymbol"/>
    </w:rPr>
  </w:style>
  <w:style w:type="character" w:customStyle="1" w:styleId="WW8Num10z0">
    <w:name w:val="WW8Num10z0"/>
    <w:rsid w:val="00690569"/>
    <w:rPr>
      <w:rFonts w:ascii="Symbol" w:hAnsi="Symbol" w:cs="OpenSymbol"/>
    </w:rPr>
  </w:style>
  <w:style w:type="character" w:customStyle="1" w:styleId="WW8Num11z0">
    <w:name w:val="WW8Num11z0"/>
    <w:rsid w:val="00690569"/>
    <w:rPr>
      <w:rFonts w:ascii="Symbol" w:hAnsi="Symbol" w:cs="OpenSymbol"/>
    </w:rPr>
  </w:style>
  <w:style w:type="character" w:customStyle="1" w:styleId="WW8Num12z0">
    <w:name w:val="WW8Num12z0"/>
    <w:rsid w:val="00690569"/>
    <w:rPr>
      <w:rFonts w:ascii="Symbol" w:hAnsi="Symbol" w:cs="OpenSymbol"/>
    </w:rPr>
  </w:style>
  <w:style w:type="character" w:customStyle="1" w:styleId="WW8Num12z1">
    <w:name w:val="WW8Num12z1"/>
    <w:rsid w:val="00690569"/>
    <w:rPr>
      <w:rFonts w:ascii="Wingdings" w:hAnsi="Wingdings" w:cs="OpenSymbol"/>
    </w:rPr>
  </w:style>
  <w:style w:type="character" w:customStyle="1" w:styleId="Bullets">
    <w:name w:val="Bullets"/>
    <w:rsid w:val="00690569"/>
    <w:rPr>
      <w:rFonts w:ascii="OpenSymbol" w:eastAsia="OpenSymbol" w:hAnsi="OpenSymbol" w:cs="OpenSymbol"/>
    </w:rPr>
  </w:style>
  <w:style w:type="character" w:customStyle="1" w:styleId="ListLabel2">
    <w:name w:val="ListLabel 2"/>
    <w:rsid w:val="00690569"/>
    <w:rPr>
      <w:rFonts w:cs="Calibri"/>
    </w:rPr>
  </w:style>
  <w:style w:type="character" w:customStyle="1" w:styleId="ListLabel1">
    <w:name w:val="ListLabel 1"/>
    <w:rsid w:val="00690569"/>
    <w:rPr>
      <w:rFonts w:cs="Courier New"/>
    </w:rPr>
  </w:style>
  <w:style w:type="character" w:customStyle="1" w:styleId="NumberingSymbols">
    <w:name w:val="Numbering Symbols"/>
    <w:rsid w:val="00690569"/>
  </w:style>
  <w:style w:type="paragraph" w:customStyle="1" w:styleId="Heading">
    <w:name w:val="Heading"/>
    <w:basedOn w:val="Normal"/>
    <w:next w:val="BodyText"/>
    <w:rsid w:val="00690569"/>
    <w:pPr>
      <w:keepNext/>
      <w:spacing w:before="240" w:after="120"/>
    </w:pPr>
    <w:rPr>
      <w:rFonts w:ascii="Arial" w:eastAsia="Microsoft YaHei" w:hAnsi="Arial"/>
      <w:sz w:val="28"/>
      <w:szCs w:val="28"/>
    </w:rPr>
  </w:style>
  <w:style w:type="paragraph" w:styleId="BodyText">
    <w:name w:val="Body Text"/>
    <w:basedOn w:val="Normal"/>
    <w:link w:val="BodyTextChar"/>
    <w:rsid w:val="00690569"/>
    <w:pPr>
      <w:spacing w:after="120"/>
    </w:pPr>
  </w:style>
  <w:style w:type="character" w:customStyle="1" w:styleId="BodyTextChar">
    <w:name w:val="Body Text Char"/>
    <w:basedOn w:val="DefaultParagraphFont"/>
    <w:link w:val="BodyText"/>
    <w:rsid w:val="00690569"/>
    <w:rPr>
      <w:rFonts w:ascii="Times New Roman" w:eastAsia="SimSun" w:hAnsi="Times New Roman" w:cs="Mangal"/>
      <w:kern w:val="1"/>
      <w:sz w:val="24"/>
      <w:szCs w:val="24"/>
      <w:lang w:eastAsia="hi-IN" w:bidi="hi-IN"/>
      <w14:ligatures w14:val="none"/>
    </w:rPr>
  </w:style>
  <w:style w:type="paragraph" w:styleId="List">
    <w:name w:val="List"/>
    <w:basedOn w:val="BodyText"/>
    <w:rsid w:val="00690569"/>
  </w:style>
  <w:style w:type="paragraph" w:styleId="Caption">
    <w:name w:val="caption"/>
    <w:basedOn w:val="Normal"/>
    <w:qFormat/>
    <w:rsid w:val="00690569"/>
    <w:pPr>
      <w:suppressLineNumbers/>
      <w:spacing w:before="120" w:after="120"/>
    </w:pPr>
    <w:rPr>
      <w:i/>
      <w:iCs/>
    </w:rPr>
  </w:style>
  <w:style w:type="paragraph" w:customStyle="1" w:styleId="Index">
    <w:name w:val="Index"/>
    <w:basedOn w:val="Normal"/>
    <w:rsid w:val="00690569"/>
    <w:pPr>
      <w:suppressLineNumbers/>
    </w:pPr>
  </w:style>
  <w:style w:type="table" w:styleId="TableGrid">
    <w:name w:val="Table Grid"/>
    <w:basedOn w:val="TableNormal"/>
    <w:uiPriority w:val="39"/>
    <w:rsid w:val="00690569"/>
    <w:pPr>
      <w:spacing w:after="0" w:line="240" w:lineRule="auto"/>
    </w:pPr>
    <w:rPr>
      <w:rFonts w:ascii="Calibri" w:eastAsia="Calibri" w:hAnsi="Calibri" w:cs="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ontents">
    <w:name w:val="Table Contents"/>
    <w:basedOn w:val="Normal"/>
    <w:rsid w:val="00690569"/>
    <w:pPr>
      <w:suppressLineNumbers/>
    </w:pPr>
  </w:style>
  <w:style w:type="character" w:styleId="Hyperlink">
    <w:name w:val="Hyperlink"/>
    <w:rsid w:val="00690569"/>
    <w:rPr>
      <w:color w:val="000080"/>
      <w:u w:val="single"/>
    </w:rPr>
  </w:style>
  <w:style w:type="paragraph" w:customStyle="1" w:styleId="TableHeading">
    <w:name w:val="Table Heading"/>
    <w:basedOn w:val="TableContents"/>
    <w:rsid w:val="00690569"/>
    <w:pPr>
      <w:jc w:val="center"/>
    </w:pPr>
    <w:rPr>
      <w:b/>
      <w:bCs/>
    </w:rPr>
  </w:style>
  <w:style w:type="paragraph" w:styleId="Header">
    <w:name w:val="header"/>
    <w:basedOn w:val="Normal"/>
    <w:link w:val="HeaderChar"/>
    <w:uiPriority w:val="99"/>
    <w:unhideWhenUsed/>
    <w:rsid w:val="00690569"/>
    <w:pPr>
      <w:tabs>
        <w:tab w:val="center" w:pos="4513"/>
        <w:tab w:val="right" w:pos="9026"/>
      </w:tabs>
    </w:pPr>
    <w:rPr>
      <w:szCs w:val="21"/>
    </w:rPr>
  </w:style>
  <w:style w:type="character" w:customStyle="1" w:styleId="HeaderChar">
    <w:name w:val="Header Char"/>
    <w:basedOn w:val="DefaultParagraphFont"/>
    <w:link w:val="Header"/>
    <w:uiPriority w:val="99"/>
    <w:rsid w:val="00690569"/>
    <w:rPr>
      <w:rFonts w:ascii="Times New Roman" w:eastAsia="SimSun" w:hAnsi="Times New Roman" w:cs="Mangal"/>
      <w:kern w:val="1"/>
      <w:sz w:val="24"/>
      <w:szCs w:val="21"/>
      <w:lang w:eastAsia="hi-IN" w:bidi="hi-IN"/>
      <w14:ligatures w14:val="none"/>
    </w:rPr>
  </w:style>
  <w:style w:type="paragraph" w:styleId="Footer">
    <w:name w:val="footer"/>
    <w:basedOn w:val="Normal"/>
    <w:link w:val="FooterChar"/>
    <w:uiPriority w:val="99"/>
    <w:unhideWhenUsed/>
    <w:rsid w:val="00690569"/>
    <w:pPr>
      <w:tabs>
        <w:tab w:val="center" w:pos="4513"/>
        <w:tab w:val="right" w:pos="9026"/>
      </w:tabs>
    </w:pPr>
    <w:rPr>
      <w:szCs w:val="21"/>
    </w:rPr>
  </w:style>
  <w:style w:type="character" w:customStyle="1" w:styleId="FooterChar">
    <w:name w:val="Footer Char"/>
    <w:basedOn w:val="DefaultParagraphFont"/>
    <w:link w:val="Footer"/>
    <w:uiPriority w:val="99"/>
    <w:rsid w:val="00690569"/>
    <w:rPr>
      <w:rFonts w:ascii="Times New Roman" w:eastAsia="SimSun" w:hAnsi="Times New Roman" w:cs="Mangal"/>
      <w:kern w:val="1"/>
      <w:sz w:val="24"/>
      <w:szCs w:val="21"/>
      <w:lang w:eastAsia="hi-IN" w:bidi="hi-IN"/>
      <w14:ligatures w14:val="none"/>
    </w:rPr>
  </w:style>
  <w:style w:type="paragraph" w:styleId="BalloonText">
    <w:name w:val="Balloon Text"/>
    <w:basedOn w:val="Normal"/>
    <w:link w:val="BalloonTextChar"/>
    <w:uiPriority w:val="99"/>
    <w:semiHidden/>
    <w:unhideWhenUsed/>
    <w:rsid w:val="00690569"/>
    <w:rPr>
      <w:rFonts w:ascii="Tahoma" w:hAnsi="Tahoma"/>
      <w:sz w:val="16"/>
      <w:szCs w:val="14"/>
    </w:rPr>
  </w:style>
  <w:style w:type="character" w:customStyle="1" w:styleId="BalloonTextChar">
    <w:name w:val="Balloon Text Char"/>
    <w:basedOn w:val="DefaultParagraphFont"/>
    <w:link w:val="BalloonText"/>
    <w:uiPriority w:val="99"/>
    <w:semiHidden/>
    <w:rsid w:val="00690569"/>
    <w:rPr>
      <w:rFonts w:ascii="Tahoma" w:eastAsia="SimSun" w:hAnsi="Tahoma" w:cs="Mangal"/>
      <w:kern w:val="1"/>
      <w:sz w:val="16"/>
      <w:szCs w:val="14"/>
      <w:lang w:eastAsia="hi-IN" w:bidi="hi-IN"/>
      <w14:ligatures w14:val="none"/>
    </w:rPr>
  </w:style>
  <w:style w:type="paragraph" w:customStyle="1" w:styleId="Default">
    <w:name w:val="Default"/>
    <w:rsid w:val="00690569"/>
    <w:pPr>
      <w:autoSpaceDE w:val="0"/>
      <w:autoSpaceDN w:val="0"/>
      <w:adjustRightInd w:val="0"/>
      <w:spacing w:after="0" w:line="240" w:lineRule="auto"/>
    </w:pPr>
    <w:rPr>
      <w:rFonts w:ascii="Times New Roman" w:eastAsia="Calibri" w:hAnsi="Times New Roman" w:cs="Times New Roman"/>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2204223">
      <w:bodyDiv w:val="1"/>
      <w:marLeft w:val="0"/>
      <w:marRight w:val="0"/>
      <w:marTop w:val="0"/>
      <w:marBottom w:val="0"/>
      <w:divBdr>
        <w:top w:val="none" w:sz="0" w:space="0" w:color="auto"/>
        <w:left w:val="none" w:sz="0" w:space="0" w:color="auto"/>
        <w:bottom w:val="none" w:sz="0" w:space="0" w:color="auto"/>
        <w:right w:val="none" w:sz="0" w:space="0" w:color="auto"/>
      </w:divBdr>
    </w:div>
    <w:div w:id="736050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37</Pages>
  <Words>10054</Words>
  <Characters>57308</Characters>
  <Application>Microsoft Office Word</Application>
  <DocSecurity>0</DocSecurity>
  <Lines>477</Lines>
  <Paragraphs>134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Caherea NS</dc:creator>
  <cp:keywords/>
  <dc:description/>
  <cp:lastModifiedBy>Caherea NS</cp:lastModifiedBy>
  <cp:revision>4</cp:revision>
  <dcterms:created xsi:type="dcterms:W3CDTF">2025-06-11T20:56:00Z</dcterms:created>
  <dcterms:modified xsi:type="dcterms:W3CDTF">2025-06-23T20:05:00Z</dcterms:modified>
</cp:coreProperties>
</file>